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305" w:rsidRDefault="00261305" w:rsidP="00335C3E">
      <w:pPr>
        <w:jc w:val="center"/>
        <w:rPr>
          <w:b/>
          <w:noProof/>
          <w:sz w:val="27"/>
          <w:szCs w:val="27"/>
        </w:rPr>
      </w:pPr>
    </w:p>
    <w:p w:rsidR="00261305" w:rsidRDefault="00261305" w:rsidP="00335C3E">
      <w:pPr>
        <w:jc w:val="center"/>
        <w:rPr>
          <w:b/>
          <w:noProof/>
          <w:sz w:val="27"/>
          <w:szCs w:val="27"/>
        </w:rPr>
      </w:pPr>
    </w:p>
    <w:p w:rsidR="00261305" w:rsidRDefault="00261305" w:rsidP="00335C3E">
      <w:pPr>
        <w:jc w:val="center"/>
        <w:rPr>
          <w:b/>
          <w:noProof/>
          <w:sz w:val="27"/>
          <w:szCs w:val="27"/>
        </w:rPr>
      </w:pPr>
    </w:p>
    <w:p w:rsidR="00261305" w:rsidRDefault="00261305" w:rsidP="00335C3E">
      <w:pPr>
        <w:jc w:val="center"/>
        <w:rPr>
          <w:b/>
          <w:sz w:val="27"/>
          <w:szCs w:val="27"/>
        </w:rPr>
      </w:pPr>
      <w:r w:rsidRPr="00261305">
        <w:rPr>
          <w:b/>
          <w:noProof/>
          <w:sz w:val="27"/>
          <w:szCs w:val="27"/>
        </w:rPr>
        <w:drawing>
          <wp:inline distT="0" distB="0" distL="0" distR="0">
            <wp:extent cx="6733811" cy="9253220"/>
            <wp:effectExtent l="0" t="0" r="0" b="0"/>
            <wp:docPr id="1" name="Рисунок 1" descr="C:\Users\Ольга\Desktop\ЗАПОЛНЯТЬ КТП 2025\программы ЗАПОЛНЯТЬ ЖУРНАЛ\мы любим прир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ЗАПОЛНЯТЬ КТП 2025\программы ЗАПОЛНЯТЬ ЖУРНАЛ\мы любим природ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61" cy="925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05" w:rsidRDefault="00261305" w:rsidP="00335C3E">
      <w:pPr>
        <w:jc w:val="center"/>
        <w:rPr>
          <w:b/>
          <w:sz w:val="27"/>
          <w:szCs w:val="27"/>
        </w:rPr>
      </w:pPr>
    </w:p>
    <w:p w:rsidR="00077BDF" w:rsidRPr="00335C3E" w:rsidRDefault="00335C3E" w:rsidP="00335C3E">
      <w:pPr>
        <w:jc w:val="center"/>
        <w:rPr>
          <w:b/>
          <w:sz w:val="27"/>
          <w:szCs w:val="27"/>
        </w:rPr>
      </w:pPr>
      <w:r w:rsidRPr="00335C3E">
        <w:rPr>
          <w:b/>
          <w:sz w:val="27"/>
          <w:szCs w:val="27"/>
        </w:rPr>
        <w:lastRenderedPageBreak/>
        <w:t>Пояснительная записка</w:t>
      </w:r>
      <w:r w:rsidR="004070B5" w:rsidRPr="00335C3E">
        <w:rPr>
          <w:b/>
          <w:sz w:val="27"/>
          <w:szCs w:val="27"/>
        </w:rPr>
        <w:t>.</w:t>
      </w:r>
    </w:p>
    <w:p w:rsidR="00077BDF" w:rsidRPr="00335C3E" w:rsidRDefault="00077BDF" w:rsidP="00335C3E">
      <w:pPr>
        <w:jc w:val="center"/>
        <w:rPr>
          <w:b/>
          <w:sz w:val="27"/>
          <w:szCs w:val="27"/>
        </w:rPr>
      </w:pPr>
    </w:p>
    <w:p w:rsidR="00077BDF" w:rsidRPr="00335C3E" w:rsidRDefault="00077BDF" w:rsidP="00335C3E">
      <w:pPr>
        <w:shd w:val="clear" w:color="auto" w:fill="FFFFFF"/>
        <w:ind w:firstLine="494"/>
        <w:jc w:val="both"/>
        <w:rPr>
          <w:spacing w:val="-3"/>
          <w:sz w:val="27"/>
          <w:szCs w:val="27"/>
        </w:rPr>
      </w:pPr>
      <w:r w:rsidRPr="00335C3E">
        <w:rPr>
          <w:sz w:val="27"/>
          <w:szCs w:val="27"/>
        </w:rPr>
        <w:t xml:space="preserve">Рабочая программа по внеурочной деятельности </w:t>
      </w:r>
      <w:r w:rsidR="007A2A2E" w:rsidRPr="00335C3E">
        <w:rPr>
          <w:sz w:val="27"/>
          <w:szCs w:val="27"/>
        </w:rPr>
        <w:t>экологического</w:t>
      </w:r>
      <w:r w:rsidRPr="00335C3E">
        <w:rPr>
          <w:sz w:val="27"/>
          <w:szCs w:val="27"/>
        </w:rPr>
        <w:t xml:space="preserve"> направления развития личности «</w:t>
      </w:r>
      <w:r w:rsidR="007A2A2E" w:rsidRPr="00335C3E">
        <w:rPr>
          <w:sz w:val="27"/>
          <w:szCs w:val="27"/>
        </w:rPr>
        <w:t>Мы любим природу</w:t>
      </w:r>
      <w:r w:rsidRPr="00335C3E">
        <w:rPr>
          <w:sz w:val="27"/>
          <w:szCs w:val="27"/>
        </w:rPr>
        <w:t>»</w:t>
      </w:r>
      <w:r w:rsidRPr="00335C3E">
        <w:rPr>
          <w:spacing w:val="1"/>
          <w:sz w:val="27"/>
          <w:szCs w:val="27"/>
        </w:rPr>
        <w:t xml:space="preserve"> представляет систему </w:t>
      </w:r>
      <w:r w:rsidR="007A2A2E" w:rsidRPr="00335C3E">
        <w:rPr>
          <w:spacing w:val="1"/>
          <w:sz w:val="27"/>
          <w:szCs w:val="27"/>
        </w:rPr>
        <w:t xml:space="preserve">занятий </w:t>
      </w:r>
      <w:r w:rsidR="007A2A2E" w:rsidRPr="00335C3E">
        <w:rPr>
          <w:sz w:val="27"/>
          <w:szCs w:val="27"/>
        </w:rPr>
        <w:t>развития экологической культуры личности</w:t>
      </w:r>
      <w:r w:rsidRPr="00335C3E">
        <w:rPr>
          <w:sz w:val="27"/>
          <w:szCs w:val="27"/>
        </w:rPr>
        <w:t xml:space="preserve">, предназначена для учащихся с ограниченными возможностями здоровья – учащихся с глубокой степенью </w:t>
      </w:r>
      <w:r w:rsidR="00502523" w:rsidRPr="00335C3E">
        <w:rPr>
          <w:sz w:val="27"/>
          <w:szCs w:val="27"/>
        </w:rPr>
        <w:t>умственной отсталости</w:t>
      </w:r>
      <w:r w:rsidR="007A2A2E" w:rsidRPr="00335C3E">
        <w:rPr>
          <w:sz w:val="27"/>
          <w:szCs w:val="27"/>
        </w:rPr>
        <w:t xml:space="preserve"> 8</w:t>
      </w:r>
      <w:r w:rsidR="00E14531" w:rsidRPr="00335C3E">
        <w:rPr>
          <w:sz w:val="27"/>
          <w:szCs w:val="27"/>
        </w:rPr>
        <w:t>А</w:t>
      </w:r>
      <w:r w:rsidRPr="00335C3E">
        <w:rPr>
          <w:sz w:val="27"/>
          <w:szCs w:val="27"/>
        </w:rPr>
        <w:t xml:space="preserve"> класса ГБОУ «Нижнекамская школа № 18»</w:t>
      </w:r>
      <w:r w:rsidRPr="00335C3E">
        <w:rPr>
          <w:spacing w:val="-3"/>
          <w:sz w:val="27"/>
          <w:szCs w:val="27"/>
        </w:rPr>
        <w:t xml:space="preserve"> и рассчитана на 1 год обучения. </w:t>
      </w:r>
    </w:p>
    <w:p w:rsidR="00077BDF" w:rsidRPr="00335C3E" w:rsidRDefault="00077BDF" w:rsidP="00335C3E">
      <w:pPr>
        <w:ind w:firstLine="518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 Внеурочная деятельность в рамках реализации ФГОС для детей с огран</w:t>
      </w:r>
      <w:r w:rsidR="00AF6CFD" w:rsidRPr="00335C3E">
        <w:rPr>
          <w:sz w:val="27"/>
          <w:szCs w:val="27"/>
        </w:rPr>
        <w:t>иченными возможностями здоровья</w:t>
      </w:r>
      <w:r w:rsidRPr="00335C3E">
        <w:rPr>
          <w:sz w:val="27"/>
          <w:szCs w:val="27"/>
        </w:rPr>
        <w:t xml:space="preserve"> – это образовательная деятельность, на</w:t>
      </w:r>
      <w:r w:rsidRPr="00335C3E">
        <w:rPr>
          <w:sz w:val="27"/>
          <w:szCs w:val="27"/>
        </w:rPr>
        <w:softHyphen/>
        <w:t>пра</w:t>
      </w:r>
      <w:r w:rsidRPr="00335C3E">
        <w:rPr>
          <w:sz w:val="27"/>
          <w:szCs w:val="27"/>
        </w:rPr>
        <w:softHyphen/>
        <w:t>в</w:t>
      </w:r>
      <w:r w:rsidRPr="00335C3E">
        <w:rPr>
          <w:sz w:val="27"/>
          <w:szCs w:val="27"/>
        </w:rPr>
        <w:softHyphen/>
        <w:t>ле</w:t>
      </w:r>
      <w:r w:rsidRPr="00335C3E">
        <w:rPr>
          <w:sz w:val="27"/>
          <w:szCs w:val="27"/>
        </w:rPr>
        <w:softHyphen/>
        <w:t>нная на достижение результатов освоения основной общеобразовательной программы и осу</w:t>
      </w:r>
      <w:r w:rsidRPr="00335C3E">
        <w:rPr>
          <w:sz w:val="27"/>
          <w:szCs w:val="27"/>
        </w:rPr>
        <w:softHyphen/>
        <w:t>ще</w:t>
      </w:r>
      <w:r w:rsidRPr="00335C3E">
        <w:rPr>
          <w:sz w:val="27"/>
          <w:szCs w:val="27"/>
        </w:rPr>
        <w:softHyphen/>
        <w:t xml:space="preserve">ствляемая в формах, отличных от классно-урочной. </w:t>
      </w:r>
    </w:p>
    <w:p w:rsidR="00077BDF" w:rsidRPr="00335C3E" w:rsidRDefault="00077BDF" w:rsidP="00335C3E">
      <w:pPr>
        <w:ind w:firstLine="709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Сущность и основное назначение внеурочной деятельности заключается в обес</w:t>
      </w:r>
      <w:r w:rsidRPr="00335C3E">
        <w:rPr>
          <w:sz w:val="27"/>
          <w:szCs w:val="27"/>
        </w:rPr>
        <w:softHyphen/>
        <w:t>пе</w:t>
      </w:r>
      <w:r w:rsidRPr="00335C3E">
        <w:rPr>
          <w:sz w:val="27"/>
          <w:szCs w:val="27"/>
        </w:rPr>
        <w:softHyphen/>
        <w:t>че</w:t>
      </w:r>
      <w:r w:rsidRPr="00335C3E">
        <w:rPr>
          <w:sz w:val="27"/>
          <w:szCs w:val="27"/>
        </w:rPr>
        <w:softHyphen/>
        <w:t>нии дополнительных условий для развития интересов, склонностей, способностей обу</w:t>
      </w:r>
      <w:r w:rsidRPr="00335C3E">
        <w:rPr>
          <w:sz w:val="27"/>
          <w:szCs w:val="27"/>
        </w:rPr>
        <w:softHyphen/>
        <w:t>ча</w:t>
      </w:r>
      <w:r w:rsidRPr="00335C3E">
        <w:rPr>
          <w:sz w:val="27"/>
          <w:szCs w:val="27"/>
        </w:rPr>
        <w:softHyphen/>
        <w:t>ющихся с умственной отсталостью (интеллектуальными нарушениями), организации их свободного времени.</w:t>
      </w:r>
    </w:p>
    <w:p w:rsidR="00077BDF" w:rsidRPr="00335C3E" w:rsidRDefault="00077BDF" w:rsidP="00335C3E">
      <w:pPr>
        <w:ind w:firstLine="709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 Внеурочная деятельность ориентирована на создание условий для: расширения опы</w:t>
      </w:r>
      <w:r w:rsidRPr="00335C3E">
        <w:rPr>
          <w:sz w:val="27"/>
          <w:szCs w:val="27"/>
        </w:rPr>
        <w:softHyphen/>
        <w:t xml:space="preserve">та поведения, деятельности и общения; </w:t>
      </w:r>
      <w:r w:rsidRPr="00335C3E">
        <w:rPr>
          <w:bCs/>
          <w:iCs/>
          <w:sz w:val="27"/>
          <w:szCs w:val="27"/>
        </w:rPr>
        <w:t>творческой самореализации обучающихся с ум</w:t>
      </w:r>
      <w:r w:rsidRPr="00335C3E">
        <w:rPr>
          <w:bCs/>
          <w:iCs/>
          <w:sz w:val="27"/>
          <w:szCs w:val="27"/>
        </w:rPr>
        <w:softHyphen/>
        <w:t>ственной отсталостью (интеллектуальными нарушениями) в комфортной р</w:t>
      </w:r>
      <w:r w:rsidRPr="00335C3E">
        <w:rPr>
          <w:sz w:val="27"/>
          <w:szCs w:val="27"/>
        </w:rPr>
        <w:t>азвивающей сре</w:t>
      </w:r>
      <w:r w:rsidRPr="00335C3E">
        <w:rPr>
          <w:sz w:val="27"/>
          <w:szCs w:val="27"/>
        </w:rPr>
        <w:softHyphen/>
        <w:t>де, стимулирующей возникновение личностного интереса к различным аспектам жи</w:t>
      </w:r>
      <w:r w:rsidRPr="00335C3E">
        <w:rPr>
          <w:sz w:val="27"/>
          <w:szCs w:val="27"/>
        </w:rPr>
        <w:softHyphen/>
        <w:t>з</w:t>
      </w:r>
      <w:r w:rsidRPr="00335C3E">
        <w:rPr>
          <w:sz w:val="27"/>
          <w:szCs w:val="27"/>
        </w:rPr>
        <w:softHyphen/>
        <w:t>не</w:t>
      </w:r>
      <w:r w:rsidRPr="00335C3E">
        <w:rPr>
          <w:sz w:val="27"/>
          <w:szCs w:val="27"/>
        </w:rPr>
        <w:softHyphen/>
        <w:t>де</w:t>
      </w:r>
      <w:r w:rsidRPr="00335C3E">
        <w:rPr>
          <w:sz w:val="27"/>
          <w:szCs w:val="27"/>
        </w:rPr>
        <w:softHyphen/>
        <w:t xml:space="preserve">ятельности; позитивного отношения к окружающей действительности; </w:t>
      </w:r>
      <w:r w:rsidRPr="00335C3E">
        <w:rPr>
          <w:bCs/>
          <w:iCs/>
          <w:sz w:val="27"/>
          <w:szCs w:val="27"/>
        </w:rPr>
        <w:t>социального ста</w:t>
      </w:r>
      <w:r w:rsidRPr="00335C3E">
        <w:rPr>
          <w:bCs/>
          <w:iCs/>
          <w:sz w:val="27"/>
          <w:szCs w:val="27"/>
        </w:rPr>
        <w:softHyphen/>
        <w:t xml:space="preserve">новления обучающегося </w:t>
      </w:r>
      <w:r w:rsidRPr="00335C3E">
        <w:rPr>
          <w:sz w:val="27"/>
          <w:szCs w:val="27"/>
        </w:rPr>
        <w:t>в процессе общения и совместной деятельности в детском со</w:t>
      </w:r>
      <w:r w:rsidRPr="00335C3E">
        <w:rPr>
          <w:sz w:val="27"/>
          <w:szCs w:val="27"/>
        </w:rPr>
        <w:softHyphen/>
        <w:t>об</w:t>
      </w:r>
      <w:r w:rsidRPr="00335C3E">
        <w:rPr>
          <w:sz w:val="27"/>
          <w:szCs w:val="27"/>
        </w:rPr>
        <w:softHyphen/>
        <w:t xml:space="preserve">ществе, активного взаимодействия со сверстниками и педагогами; </w:t>
      </w:r>
      <w:r w:rsidRPr="00335C3E">
        <w:rPr>
          <w:bCs/>
          <w:iCs/>
          <w:sz w:val="27"/>
          <w:szCs w:val="27"/>
        </w:rPr>
        <w:t>профессионального са</w:t>
      </w:r>
      <w:r w:rsidRPr="00335C3E">
        <w:rPr>
          <w:bCs/>
          <w:iCs/>
          <w:sz w:val="27"/>
          <w:szCs w:val="27"/>
        </w:rPr>
        <w:softHyphen/>
        <w:t>моопределения</w:t>
      </w:r>
      <w:r w:rsidRPr="00335C3E">
        <w:rPr>
          <w:sz w:val="27"/>
          <w:szCs w:val="27"/>
        </w:rPr>
        <w:t>, необходимого для успешной реализации дальнейших жизненных пла</w:t>
      </w:r>
      <w:r w:rsidRPr="00335C3E">
        <w:rPr>
          <w:sz w:val="27"/>
          <w:szCs w:val="27"/>
        </w:rPr>
        <w:softHyphen/>
        <w:t>нов обучающихся по ФГОС для детей с ограниченными возможностями здоровья – учащихся с глубокой степенью умственной отсталости.</w:t>
      </w:r>
    </w:p>
    <w:p w:rsidR="00077BDF" w:rsidRPr="00335C3E" w:rsidRDefault="00077BDF" w:rsidP="00335C3E">
      <w:pPr>
        <w:ind w:firstLine="708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Данная </w:t>
      </w:r>
      <w:r w:rsidR="007A2A2E" w:rsidRPr="00335C3E">
        <w:rPr>
          <w:sz w:val="27"/>
          <w:szCs w:val="27"/>
        </w:rPr>
        <w:t>программа</w:t>
      </w:r>
      <w:r w:rsidRPr="00335C3E">
        <w:rPr>
          <w:sz w:val="27"/>
          <w:szCs w:val="27"/>
        </w:rPr>
        <w:t xml:space="preserve"> посвящена актуальной проблеме – формированию основ коррекционной педагогики для школьников с ограниченными возможностями здоровья (ОВЗ). </w:t>
      </w:r>
    </w:p>
    <w:p w:rsidR="007B4A79" w:rsidRPr="00335C3E" w:rsidRDefault="00F03DF2" w:rsidP="00335C3E">
      <w:pPr>
        <w:tabs>
          <w:tab w:val="left" w:pos="9356"/>
        </w:tabs>
        <w:jc w:val="both"/>
        <w:rPr>
          <w:spacing w:val="-3"/>
          <w:sz w:val="27"/>
          <w:szCs w:val="27"/>
        </w:rPr>
      </w:pPr>
      <w:r w:rsidRPr="00335C3E">
        <w:rPr>
          <w:spacing w:val="-3"/>
          <w:sz w:val="27"/>
          <w:szCs w:val="27"/>
        </w:rPr>
        <w:t>Программа реализована в рамках «Внеурочной деятельности» в соответствии с   образовательным планом</w:t>
      </w:r>
      <w:r w:rsidR="00636636" w:rsidRPr="00335C3E">
        <w:rPr>
          <w:spacing w:val="-3"/>
          <w:sz w:val="27"/>
          <w:szCs w:val="27"/>
        </w:rPr>
        <w:t>.</w:t>
      </w:r>
    </w:p>
    <w:p w:rsidR="00502523" w:rsidRPr="00335C3E" w:rsidRDefault="00502523" w:rsidP="00335C3E">
      <w:pPr>
        <w:pStyle w:val="a4"/>
        <w:ind w:left="0"/>
        <w:jc w:val="both"/>
        <w:rPr>
          <w:b/>
          <w:sz w:val="27"/>
          <w:szCs w:val="27"/>
        </w:rPr>
      </w:pPr>
    </w:p>
    <w:p w:rsidR="00502523" w:rsidRPr="00335C3E" w:rsidRDefault="00502523" w:rsidP="00335C3E">
      <w:pPr>
        <w:pStyle w:val="a4"/>
        <w:ind w:left="0"/>
        <w:jc w:val="both"/>
        <w:rPr>
          <w:sz w:val="27"/>
          <w:szCs w:val="27"/>
        </w:rPr>
      </w:pPr>
      <w:r w:rsidRPr="00335C3E">
        <w:rPr>
          <w:b/>
          <w:sz w:val="27"/>
          <w:szCs w:val="27"/>
        </w:rPr>
        <w:t>Практическая значимость</w:t>
      </w:r>
      <w:r w:rsidRPr="00335C3E">
        <w:rPr>
          <w:sz w:val="27"/>
          <w:szCs w:val="27"/>
        </w:rPr>
        <w:t xml:space="preserve"> </w:t>
      </w:r>
    </w:p>
    <w:p w:rsidR="007A2A2E" w:rsidRPr="00335C3E" w:rsidRDefault="008A539A" w:rsidP="00335C3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       </w:t>
      </w:r>
      <w:r w:rsidR="002D5161" w:rsidRPr="00335C3E">
        <w:rPr>
          <w:sz w:val="27"/>
          <w:szCs w:val="27"/>
        </w:rPr>
        <w:t>Учащимся с</w:t>
      </w:r>
      <w:r w:rsidR="00502523" w:rsidRPr="00335C3E">
        <w:rPr>
          <w:sz w:val="27"/>
          <w:szCs w:val="27"/>
        </w:rPr>
        <w:t xml:space="preserve"> ограниченными возможностями </w:t>
      </w:r>
      <w:r w:rsidR="002D5161" w:rsidRPr="00335C3E">
        <w:rPr>
          <w:sz w:val="27"/>
          <w:szCs w:val="27"/>
        </w:rPr>
        <w:t>здоровья предлагается</w:t>
      </w:r>
      <w:r w:rsidR="00502523" w:rsidRPr="00335C3E">
        <w:rPr>
          <w:sz w:val="27"/>
          <w:szCs w:val="27"/>
        </w:rPr>
        <w:t xml:space="preserve"> выполнить интересные задания, в основе которых лежит игра. Игра – это естественно и привычно для ребенка. Игра непременно вызывает чувство удивления, </w:t>
      </w:r>
      <w:r w:rsidR="002D5161" w:rsidRPr="00335C3E">
        <w:rPr>
          <w:sz w:val="27"/>
          <w:szCs w:val="27"/>
        </w:rPr>
        <w:t>а, следовательно,</w:t>
      </w:r>
      <w:r w:rsidR="00502523" w:rsidRPr="00335C3E">
        <w:rPr>
          <w:sz w:val="27"/>
          <w:szCs w:val="27"/>
        </w:rPr>
        <w:t xml:space="preserve"> </w:t>
      </w:r>
      <w:r w:rsidR="002D5161" w:rsidRPr="00335C3E">
        <w:rPr>
          <w:sz w:val="27"/>
          <w:szCs w:val="27"/>
        </w:rPr>
        <w:t>живой интерес</w:t>
      </w:r>
      <w:r w:rsidR="00502523" w:rsidRPr="00335C3E">
        <w:rPr>
          <w:sz w:val="27"/>
          <w:szCs w:val="27"/>
        </w:rPr>
        <w:t xml:space="preserve"> к процессу познания. Известно, что играя, дети всегда лучше запоминают материал.  При этом развиваются все виды памяти, внимание, воображение, пространственная ориентация, речь, расширяется словарный запас.</w:t>
      </w:r>
      <w:r w:rsidR="007A2A2E" w:rsidRPr="00335C3E">
        <w:rPr>
          <w:sz w:val="27"/>
          <w:szCs w:val="27"/>
        </w:rPr>
        <w:t xml:space="preserve"> В числе основных задач — творческое развитие личности ребёнка, </w:t>
      </w:r>
      <w:r w:rsidR="002D5161" w:rsidRPr="00335C3E">
        <w:rPr>
          <w:sz w:val="27"/>
          <w:szCs w:val="27"/>
        </w:rPr>
        <w:t>в</w:t>
      </w:r>
      <w:r w:rsidR="007A2A2E" w:rsidRPr="00335C3E">
        <w:rPr>
          <w:sz w:val="27"/>
          <w:szCs w:val="27"/>
        </w:rPr>
        <w:t>ажное место в программе «Мы любим природу» занима</w:t>
      </w:r>
      <w:r w:rsidR="007A2A2E" w:rsidRPr="00335C3E">
        <w:rPr>
          <w:sz w:val="27"/>
          <w:szCs w:val="27"/>
        </w:rPr>
        <w:softHyphen/>
        <w:t>ет проблема нравственного развития личности, воспитания чувств ребёнка, его эмоциональной чуткости, формирование ценностных ориентиров.</w:t>
      </w:r>
    </w:p>
    <w:p w:rsidR="008A539A" w:rsidRPr="00335C3E" w:rsidRDefault="008A539A" w:rsidP="00335C3E">
      <w:pPr>
        <w:pStyle w:val="a4"/>
        <w:ind w:left="0"/>
        <w:jc w:val="both"/>
        <w:rPr>
          <w:sz w:val="27"/>
          <w:szCs w:val="27"/>
        </w:rPr>
      </w:pPr>
    </w:p>
    <w:p w:rsidR="008A539A" w:rsidRPr="00335C3E" w:rsidRDefault="007B4A79" w:rsidP="00335C3E">
      <w:pPr>
        <w:tabs>
          <w:tab w:val="left" w:pos="9356"/>
        </w:tabs>
        <w:jc w:val="both"/>
        <w:rPr>
          <w:rFonts w:eastAsia="Calibri"/>
          <w:b/>
          <w:sz w:val="27"/>
          <w:szCs w:val="27"/>
          <w:lang w:eastAsia="en-US"/>
        </w:rPr>
      </w:pPr>
      <w:r w:rsidRPr="00335C3E">
        <w:rPr>
          <w:rFonts w:eastAsia="Calibri"/>
          <w:b/>
          <w:sz w:val="27"/>
          <w:szCs w:val="27"/>
          <w:lang w:eastAsia="en-US"/>
        </w:rPr>
        <w:t>Актуальность</w:t>
      </w:r>
    </w:p>
    <w:p w:rsidR="007B4A79" w:rsidRPr="00335C3E" w:rsidRDefault="008A539A" w:rsidP="00335C3E">
      <w:pPr>
        <w:tabs>
          <w:tab w:val="left" w:pos="9356"/>
        </w:tabs>
        <w:jc w:val="both"/>
        <w:rPr>
          <w:rFonts w:eastAsia="Calibri"/>
          <w:b/>
          <w:sz w:val="27"/>
          <w:szCs w:val="27"/>
          <w:lang w:eastAsia="en-US"/>
        </w:rPr>
      </w:pPr>
      <w:r w:rsidRPr="00335C3E">
        <w:rPr>
          <w:sz w:val="27"/>
          <w:szCs w:val="27"/>
        </w:rPr>
        <w:t xml:space="preserve">       </w:t>
      </w:r>
      <w:r w:rsidR="007B4A79" w:rsidRPr="00335C3E">
        <w:rPr>
          <w:sz w:val="27"/>
          <w:szCs w:val="27"/>
        </w:rPr>
        <w:t>Программа развития обще</w:t>
      </w:r>
      <w:r w:rsidR="00335C3E">
        <w:rPr>
          <w:sz w:val="27"/>
          <w:szCs w:val="27"/>
        </w:rPr>
        <w:t>-</w:t>
      </w:r>
      <w:r w:rsidR="00335C3E" w:rsidRPr="00335C3E">
        <w:rPr>
          <w:sz w:val="27"/>
          <w:szCs w:val="27"/>
        </w:rPr>
        <w:t>интеллектуальных умений</w:t>
      </w:r>
      <w:r w:rsidR="007B4A79" w:rsidRPr="00335C3E">
        <w:rPr>
          <w:sz w:val="27"/>
          <w:szCs w:val="27"/>
        </w:rPr>
        <w:t xml:space="preserve"> и навыков </w:t>
      </w:r>
      <w:proofErr w:type="gramStart"/>
      <w:r w:rsidR="007B4A79" w:rsidRPr="00335C3E">
        <w:rPr>
          <w:sz w:val="27"/>
          <w:szCs w:val="27"/>
        </w:rPr>
        <w:t>ориентирована  на</w:t>
      </w:r>
      <w:proofErr w:type="gramEnd"/>
      <w:r w:rsidR="007B4A79" w:rsidRPr="00335C3E">
        <w:rPr>
          <w:sz w:val="27"/>
          <w:szCs w:val="27"/>
        </w:rPr>
        <w:t xml:space="preserve"> повышение и развитие качества мыслительной деятельности обучающихся</w:t>
      </w:r>
      <w:r w:rsidR="00077BDF" w:rsidRPr="00335C3E">
        <w:rPr>
          <w:sz w:val="27"/>
          <w:szCs w:val="27"/>
        </w:rPr>
        <w:t xml:space="preserve"> </w:t>
      </w:r>
      <w:r w:rsidR="00502523" w:rsidRPr="00335C3E">
        <w:rPr>
          <w:sz w:val="27"/>
          <w:szCs w:val="27"/>
        </w:rPr>
        <w:t xml:space="preserve">с ограниченными возможностями здоровья – учащихся с глубокой степенью </w:t>
      </w:r>
      <w:r w:rsidR="00502523" w:rsidRPr="00335C3E">
        <w:rPr>
          <w:sz w:val="27"/>
          <w:szCs w:val="27"/>
        </w:rPr>
        <w:lastRenderedPageBreak/>
        <w:t>умственной отсталостью</w:t>
      </w:r>
      <w:r w:rsidR="007B4A79" w:rsidRPr="00335C3E">
        <w:rPr>
          <w:sz w:val="27"/>
          <w:szCs w:val="27"/>
        </w:rPr>
        <w:t>.  В программе рассматривается обучение и воспитание как единое ценное.</w:t>
      </w:r>
    </w:p>
    <w:p w:rsidR="007B7D87" w:rsidRPr="00335C3E" w:rsidRDefault="007B7D87" w:rsidP="00335C3E">
      <w:pPr>
        <w:ind w:firstLine="567"/>
        <w:jc w:val="both"/>
        <w:rPr>
          <w:rStyle w:val="Zag11"/>
          <w:rFonts w:eastAsia="@Arial Unicode MS"/>
          <w:sz w:val="27"/>
          <w:szCs w:val="27"/>
        </w:rPr>
      </w:pPr>
      <w:r w:rsidRPr="00335C3E">
        <w:rPr>
          <w:sz w:val="27"/>
          <w:szCs w:val="27"/>
        </w:rPr>
        <w:t>Программа обеспечивает</w:t>
      </w:r>
      <w:r w:rsidRPr="00335C3E">
        <w:rPr>
          <w:rStyle w:val="Zag11"/>
          <w:rFonts w:eastAsia="@Arial Unicode MS"/>
          <w:sz w:val="27"/>
          <w:szCs w:val="27"/>
        </w:rPr>
        <w:t xml:space="preserve"> реализацию одного из направлений духовно-нравственного воспитания и развития: воспитание нравственных чувств и этического сознания школьника с ОВЗ. </w:t>
      </w:r>
    </w:p>
    <w:p w:rsidR="008A539A" w:rsidRPr="00335C3E" w:rsidRDefault="008A539A" w:rsidP="00335C3E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:rsidR="001F6DF9" w:rsidRPr="00335C3E" w:rsidRDefault="001F6DF9" w:rsidP="00335C3E">
      <w:pPr>
        <w:pStyle w:val="a3"/>
        <w:jc w:val="both"/>
        <w:rPr>
          <w:rFonts w:ascii="Times New Roman" w:hAnsi="Times New Roman"/>
          <w:b/>
          <w:sz w:val="27"/>
          <w:szCs w:val="27"/>
        </w:rPr>
      </w:pPr>
      <w:r w:rsidRPr="00335C3E">
        <w:rPr>
          <w:rFonts w:ascii="Times New Roman" w:hAnsi="Times New Roman"/>
          <w:b/>
          <w:sz w:val="27"/>
          <w:szCs w:val="27"/>
        </w:rPr>
        <w:t xml:space="preserve">Цель программы: </w:t>
      </w:r>
    </w:p>
    <w:p w:rsidR="007B7D87" w:rsidRPr="00335C3E" w:rsidRDefault="008A539A" w:rsidP="00335C3E">
      <w:pPr>
        <w:contextualSpacing/>
        <w:mirrorIndents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        </w:t>
      </w:r>
      <w:r w:rsidR="001F6DF9" w:rsidRPr="00335C3E">
        <w:rPr>
          <w:sz w:val="27"/>
          <w:szCs w:val="27"/>
        </w:rPr>
        <w:t xml:space="preserve">Создание условий для оптимального </w:t>
      </w:r>
      <w:r w:rsidR="00502523" w:rsidRPr="00335C3E">
        <w:rPr>
          <w:sz w:val="27"/>
          <w:szCs w:val="27"/>
        </w:rPr>
        <w:t xml:space="preserve">развития </w:t>
      </w:r>
      <w:r w:rsidR="001F6DF9" w:rsidRPr="00335C3E">
        <w:rPr>
          <w:sz w:val="27"/>
          <w:szCs w:val="27"/>
        </w:rPr>
        <w:t>творческого потенциала</w:t>
      </w:r>
      <w:r w:rsidR="00502523" w:rsidRPr="00335C3E">
        <w:rPr>
          <w:sz w:val="27"/>
          <w:szCs w:val="27"/>
        </w:rPr>
        <w:t xml:space="preserve"> учащихся с ОВЗ</w:t>
      </w:r>
      <w:r w:rsidR="001F6DF9" w:rsidRPr="00335C3E">
        <w:rPr>
          <w:sz w:val="27"/>
          <w:szCs w:val="27"/>
        </w:rPr>
        <w:t xml:space="preserve">, </w:t>
      </w:r>
      <w:r w:rsidR="001F6DF9" w:rsidRPr="00335C3E">
        <w:rPr>
          <w:spacing w:val="-3"/>
          <w:sz w:val="27"/>
          <w:szCs w:val="27"/>
        </w:rPr>
        <w:t xml:space="preserve">развитие познавательных способностей </w:t>
      </w:r>
      <w:r w:rsidR="00502523" w:rsidRPr="00335C3E">
        <w:rPr>
          <w:spacing w:val="-3"/>
          <w:sz w:val="27"/>
          <w:szCs w:val="27"/>
        </w:rPr>
        <w:t xml:space="preserve">детей с </w:t>
      </w:r>
      <w:r w:rsidR="00502523" w:rsidRPr="00335C3E">
        <w:rPr>
          <w:sz w:val="27"/>
          <w:szCs w:val="27"/>
        </w:rPr>
        <w:t xml:space="preserve">глубокой степенью умственной </w:t>
      </w:r>
      <w:r w:rsidR="00335C3E" w:rsidRPr="00335C3E">
        <w:rPr>
          <w:sz w:val="27"/>
          <w:szCs w:val="27"/>
        </w:rPr>
        <w:t xml:space="preserve">отсталости </w:t>
      </w:r>
      <w:r w:rsidR="00335C3E" w:rsidRPr="00335C3E">
        <w:rPr>
          <w:spacing w:val="-3"/>
          <w:sz w:val="27"/>
          <w:szCs w:val="27"/>
        </w:rPr>
        <w:t>на</w:t>
      </w:r>
      <w:r w:rsidR="001F6DF9" w:rsidRPr="00335C3E">
        <w:rPr>
          <w:spacing w:val="-3"/>
          <w:sz w:val="27"/>
          <w:szCs w:val="27"/>
        </w:rPr>
        <w:t xml:space="preserve"> основе системы развивающих занятий</w:t>
      </w:r>
      <w:r w:rsidR="002D5161" w:rsidRPr="00335C3E">
        <w:rPr>
          <w:spacing w:val="-3"/>
          <w:sz w:val="27"/>
          <w:szCs w:val="27"/>
        </w:rPr>
        <w:t xml:space="preserve">, </w:t>
      </w:r>
      <w:r w:rsidR="007B7D87" w:rsidRPr="00335C3E">
        <w:rPr>
          <w:sz w:val="27"/>
          <w:szCs w:val="27"/>
        </w:rPr>
        <w:t>расширение знаний о многообразии мира живой и неживой природы, приобретение навыков и умений самостоятельной исследовательской деятельности.</w:t>
      </w:r>
    </w:p>
    <w:p w:rsidR="00502523" w:rsidRPr="00335C3E" w:rsidRDefault="00502523" w:rsidP="00335C3E">
      <w:pPr>
        <w:pStyle w:val="a5"/>
        <w:spacing w:before="0" w:beforeAutospacing="0" w:after="0" w:afterAutospacing="0"/>
        <w:jc w:val="both"/>
        <w:rPr>
          <w:b/>
          <w:sz w:val="27"/>
          <w:szCs w:val="27"/>
        </w:rPr>
      </w:pPr>
    </w:p>
    <w:p w:rsidR="00502523" w:rsidRPr="00335C3E" w:rsidRDefault="00502523" w:rsidP="00335C3E">
      <w:pPr>
        <w:jc w:val="both"/>
        <w:rPr>
          <w:b/>
          <w:sz w:val="27"/>
          <w:szCs w:val="27"/>
        </w:rPr>
      </w:pPr>
      <w:r w:rsidRPr="00335C3E">
        <w:rPr>
          <w:b/>
          <w:sz w:val="27"/>
          <w:szCs w:val="27"/>
        </w:rPr>
        <w:t>Задачи</w:t>
      </w:r>
      <w:r w:rsidRPr="00335C3E">
        <w:rPr>
          <w:b/>
          <w:bCs/>
          <w:sz w:val="27"/>
          <w:szCs w:val="27"/>
        </w:rPr>
        <w:t xml:space="preserve"> программы</w:t>
      </w:r>
      <w:r w:rsidRPr="00335C3E">
        <w:rPr>
          <w:b/>
          <w:sz w:val="27"/>
          <w:szCs w:val="27"/>
        </w:rPr>
        <w:t>:</w:t>
      </w:r>
    </w:p>
    <w:p w:rsidR="002D5161" w:rsidRPr="00335C3E" w:rsidRDefault="002D5161" w:rsidP="00335C3E">
      <w:pPr>
        <w:autoSpaceDE w:val="0"/>
        <w:autoSpaceDN w:val="0"/>
        <w:adjustRightInd w:val="0"/>
        <w:jc w:val="both"/>
        <w:rPr>
          <w:i/>
          <w:sz w:val="27"/>
          <w:szCs w:val="27"/>
        </w:rPr>
      </w:pPr>
      <w:r w:rsidRPr="00335C3E">
        <w:rPr>
          <w:i/>
          <w:sz w:val="27"/>
          <w:szCs w:val="27"/>
        </w:rPr>
        <w:t>Обучающие</w:t>
      </w:r>
      <w:r w:rsidR="00502523" w:rsidRPr="00335C3E">
        <w:rPr>
          <w:i/>
          <w:sz w:val="27"/>
          <w:szCs w:val="27"/>
        </w:rPr>
        <w:t xml:space="preserve">: </w:t>
      </w:r>
    </w:p>
    <w:p w:rsidR="002D5161" w:rsidRPr="00335C3E" w:rsidRDefault="002D5161" w:rsidP="00335C3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35C3E">
        <w:rPr>
          <w:i/>
          <w:sz w:val="27"/>
          <w:szCs w:val="27"/>
        </w:rPr>
        <w:t xml:space="preserve">- </w:t>
      </w:r>
      <w:r w:rsidRPr="00335C3E">
        <w:rPr>
          <w:sz w:val="27"/>
          <w:szCs w:val="27"/>
        </w:rPr>
        <w:t>формирование знаний о закономерностях и взаимосвязях природных явлений, единстве неживой и живой природы, о взаимодействии и взаимозависимости природы, общества и человека;</w:t>
      </w:r>
    </w:p>
    <w:p w:rsidR="002D5161" w:rsidRPr="00335C3E" w:rsidRDefault="002D5161" w:rsidP="00335C3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формирование осознанных представлений о нормах и правилах поведения в природе и привычек их соблюдения в своей жизнедеятельности;</w:t>
      </w:r>
    </w:p>
    <w:p w:rsidR="00551D29" w:rsidRPr="00335C3E" w:rsidRDefault="00551D29" w:rsidP="00335C3E">
      <w:pPr>
        <w:jc w:val="both"/>
        <w:rPr>
          <w:rFonts w:eastAsia="Calibri"/>
          <w:sz w:val="27"/>
          <w:szCs w:val="27"/>
          <w:lang w:eastAsia="en-US"/>
        </w:rPr>
      </w:pPr>
      <w:r w:rsidRPr="00335C3E">
        <w:rPr>
          <w:rFonts w:eastAsia="Calibri"/>
          <w:sz w:val="27"/>
          <w:szCs w:val="27"/>
          <w:lang w:eastAsia="en-US"/>
        </w:rPr>
        <w:t>- формирование основных мыслительных операций на основе развивающих заданий и упражнений, путем решения игровых задач и проведения дидактических игр.</w:t>
      </w:r>
    </w:p>
    <w:p w:rsidR="00502523" w:rsidRPr="00335C3E" w:rsidRDefault="00335C3E" w:rsidP="00335C3E">
      <w:pPr>
        <w:jc w:val="both"/>
        <w:rPr>
          <w:i/>
          <w:sz w:val="27"/>
          <w:szCs w:val="27"/>
        </w:rPr>
      </w:pPr>
      <w:r w:rsidRPr="00335C3E">
        <w:rPr>
          <w:i/>
          <w:sz w:val="27"/>
          <w:szCs w:val="27"/>
        </w:rPr>
        <w:t>Коррекционно-развивающие</w:t>
      </w:r>
      <w:r w:rsidR="00502523" w:rsidRPr="00335C3E">
        <w:rPr>
          <w:i/>
          <w:sz w:val="27"/>
          <w:szCs w:val="27"/>
        </w:rPr>
        <w:t xml:space="preserve">: </w:t>
      </w:r>
    </w:p>
    <w:p w:rsidR="00551D29" w:rsidRPr="00335C3E" w:rsidRDefault="00551D29" w:rsidP="00335C3E">
      <w:pPr>
        <w:jc w:val="both"/>
        <w:rPr>
          <w:i/>
          <w:sz w:val="27"/>
          <w:szCs w:val="27"/>
        </w:rPr>
      </w:pPr>
      <w:r w:rsidRPr="00335C3E">
        <w:rPr>
          <w:rFonts w:eastAsia="Calibri"/>
          <w:sz w:val="27"/>
          <w:szCs w:val="27"/>
          <w:lang w:eastAsia="en-US"/>
        </w:rPr>
        <w:t>- развитие познавательных процессов: восприятия, мышления, воображения, слуховой и зрительной памяти, внимания, речи.</w:t>
      </w:r>
    </w:p>
    <w:p w:rsidR="0009047A" w:rsidRPr="00335C3E" w:rsidRDefault="0009047A" w:rsidP="00335C3E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- </w:t>
      </w:r>
      <w:r w:rsidR="00551D29" w:rsidRPr="00335C3E">
        <w:rPr>
          <w:rFonts w:eastAsiaTheme="minorHAnsi"/>
          <w:sz w:val="27"/>
          <w:szCs w:val="27"/>
          <w:lang w:eastAsia="en-US"/>
        </w:rPr>
        <w:t>развитие коммуникативной</w:t>
      </w:r>
      <w:r w:rsidRPr="00335C3E">
        <w:rPr>
          <w:rFonts w:eastAsiaTheme="minorHAnsi"/>
          <w:sz w:val="27"/>
          <w:szCs w:val="27"/>
          <w:lang w:eastAsia="en-US"/>
        </w:rPr>
        <w:t xml:space="preserve"> компетентност</w:t>
      </w:r>
      <w:r w:rsidR="00551D29" w:rsidRPr="00335C3E">
        <w:rPr>
          <w:rFonts w:eastAsiaTheme="minorHAnsi"/>
          <w:sz w:val="27"/>
          <w:szCs w:val="27"/>
          <w:lang w:eastAsia="en-US"/>
        </w:rPr>
        <w:t>и</w:t>
      </w:r>
      <w:r w:rsidRPr="00335C3E">
        <w:rPr>
          <w:rFonts w:eastAsiaTheme="minorHAnsi"/>
          <w:sz w:val="27"/>
          <w:szCs w:val="27"/>
          <w:lang w:eastAsia="en-US"/>
        </w:rPr>
        <w:t xml:space="preserve"> через парную и групповую работу.</w:t>
      </w:r>
    </w:p>
    <w:p w:rsidR="00502523" w:rsidRPr="00335C3E" w:rsidRDefault="002D5161" w:rsidP="00335C3E">
      <w:pPr>
        <w:jc w:val="both"/>
        <w:rPr>
          <w:i/>
          <w:sz w:val="27"/>
          <w:szCs w:val="27"/>
        </w:rPr>
      </w:pPr>
      <w:r w:rsidRPr="00335C3E">
        <w:rPr>
          <w:i/>
          <w:sz w:val="27"/>
          <w:szCs w:val="27"/>
        </w:rPr>
        <w:t>Воспитывающие</w:t>
      </w:r>
      <w:r w:rsidR="00502523" w:rsidRPr="00335C3E">
        <w:rPr>
          <w:i/>
          <w:sz w:val="27"/>
          <w:szCs w:val="27"/>
        </w:rPr>
        <w:t xml:space="preserve">: </w:t>
      </w:r>
    </w:p>
    <w:p w:rsidR="002D5161" w:rsidRPr="00335C3E" w:rsidRDefault="0009047A" w:rsidP="00335C3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- </w:t>
      </w:r>
      <w:r w:rsidR="002D5161" w:rsidRPr="00335C3E">
        <w:rPr>
          <w:sz w:val="27"/>
          <w:szCs w:val="27"/>
        </w:rPr>
        <w:t>формирование экологически ценностных ориентаций в деятельности детей;</w:t>
      </w:r>
    </w:p>
    <w:p w:rsidR="0009047A" w:rsidRPr="00335C3E" w:rsidRDefault="002D5161" w:rsidP="00335C3E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воспитание ответственного отношения к здоровью, природе, жизни</w:t>
      </w:r>
    </w:p>
    <w:p w:rsidR="00502523" w:rsidRPr="00335C3E" w:rsidRDefault="00502523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- воспитывать чувство прекрасного; </w:t>
      </w:r>
    </w:p>
    <w:p w:rsidR="007B7D87" w:rsidRPr="00335C3E" w:rsidRDefault="0009047A" w:rsidP="00335C3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самостоятельность.</w:t>
      </w:r>
      <w:r w:rsidR="007B7D87" w:rsidRPr="00335C3E">
        <w:rPr>
          <w:sz w:val="27"/>
          <w:szCs w:val="27"/>
        </w:rPr>
        <w:t xml:space="preserve"> </w:t>
      </w:r>
    </w:p>
    <w:p w:rsidR="007B7D87" w:rsidRPr="00335C3E" w:rsidRDefault="007B7D87" w:rsidP="00335C3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         Важнейшая </w:t>
      </w:r>
      <w:r w:rsidRPr="00335C3E">
        <w:rPr>
          <w:bCs/>
          <w:sz w:val="27"/>
          <w:szCs w:val="27"/>
        </w:rPr>
        <w:t xml:space="preserve">идея, </w:t>
      </w:r>
      <w:r w:rsidRPr="00335C3E">
        <w:rPr>
          <w:sz w:val="27"/>
          <w:szCs w:val="27"/>
        </w:rPr>
        <w:t>заложенная в содержание экологического образования и воспитания в школе - идея целостности природы. Знания о связях в природе важны как для формирования у обучающихся правильного миропонимания, так и для воспитания у них ответственного отношения к сохранению объектов природы.</w:t>
      </w:r>
    </w:p>
    <w:p w:rsidR="00502523" w:rsidRPr="00335C3E" w:rsidRDefault="00502523" w:rsidP="00335C3E">
      <w:pPr>
        <w:jc w:val="both"/>
        <w:rPr>
          <w:sz w:val="27"/>
          <w:szCs w:val="27"/>
        </w:rPr>
      </w:pPr>
    </w:p>
    <w:p w:rsidR="0009047A" w:rsidRPr="00335C3E" w:rsidRDefault="008A539A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        </w:t>
      </w:r>
      <w:r w:rsidR="0009047A" w:rsidRPr="00335C3E">
        <w:rPr>
          <w:sz w:val="27"/>
          <w:szCs w:val="27"/>
        </w:rPr>
        <w:t xml:space="preserve">Для достижения поставленных целей и решения задач используются </w:t>
      </w:r>
      <w:r w:rsidRPr="00335C3E">
        <w:rPr>
          <w:sz w:val="27"/>
          <w:szCs w:val="27"/>
        </w:rPr>
        <w:t>различные формы и методы работы.</w:t>
      </w:r>
    </w:p>
    <w:p w:rsidR="008A539A" w:rsidRPr="00335C3E" w:rsidRDefault="008A539A" w:rsidP="00335C3E">
      <w:pPr>
        <w:jc w:val="both"/>
        <w:rPr>
          <w:sz w:val="27"/>
          <w:szCs w:val="27"/>
        </w:rPr>
      </w:pPr>
    </w:p>
    <w:p w:rsidR="0009047A" w:rsidRPr="00335C3E" w:rsidRDefault="0009047A" w:rsidP="00335C3E">
      <w:pPr>
        <w:pStyle w:val="Default"/>
        <w:jc w:val="both"/>
        <w:rPr>
          <w:b/>
          <w:bCs/>
          <w:color w:val="auto"/>
          <w:sz w:val="27"/>
          <w:szCs w:val="27"/>
        </w:rPr>
      </w:pPr>
      <w:r w:rsidRPr="00335C3E">
        <w:rPr>
          <w:b/>
          <w:bCs/>
          <w:color w:val="auto"/>
          <w:sz w:val="27"/>
          <w:szCs w:val="27"/>
        </w:rPr>
        <w:t xml:space="preserve">Методы проведения занятия: </w:t>
      </w:r>
    </w:p>
    <w:p w:rsidR="0009047A" w:rsidRPr="00335C3E" w:rsidRDefault="003E7011" w:rsidP="00335C3E">
      <w:pPr>
        <w:pStyle w:val="Default"/>
        <w:jc w:val="both"/>
        <w:rPr>
          <w:color w:val="auto"/>
          <w:sz w:val="27"/>
          <w:szCs w:val="27"/>
        </w:rPr>
      </w:pPr>
      <w:r w:rsidRPr="00335C3E">
        <w:rPr>
          <w:color w:val="auto"/>
          <w:sz w:val="27"/>
          <w:szCs w:val="27"/>
        </w:rPr>
        <w:t>- словесные (беседы</w:t>
      </w:r>
      <w:r w:rsidR="0009047A" w:rsidRPr="00335C3E">
        <w:rPr>
          <w:color w:val="auto"/>
          <w:sz w:val="27"/>
          <w:szCs w:val="27"/>
        </w:rPr>
        <w:t xml:space="preserve">, </w:t>
      </w:r>
      <w:r w:rsidRPr="00335C3E">
        <w:rPr>
          <w:color w:val="auto"/>
          <w:sz w:val="27"/>
          <w:szCs w:val="27"/>
        </w:rPr>
        <w:t>загадки</w:t>
      </w:r>
      <w:r w:rsidR="00335C3E" w:rsidRPr="00335C3E">
        <w:rPr>
          <w:color w:val="auto"/>
          <w:sz w:val="27"/>
          <w:szCs w:val="27"/>
        </w:rPr>
        <w:t>, стихи</w:t>
      </w:r>
      <w:r w:rsidR="0009047A" w:rsidRPr="00335C3E">
        <w:rPr>
          <w:color w:val="auto"/>
          <w:sz w:val="27"/>
          <w:szCs w:val="27"/>
        </w:rPr>
        <w:t xml:space="preserve">); </w:t>
      </w:r>
    </w:p>
    <w:p w:rsidR="00335C3E" w:rsidRPr="00335C3E" w:rsidRDefault="0009047A" w:rsidP="00335C3E">
      <w:pPr>
        <w:pStyle w:val="Default"/>
        <w:jc w:val="both"/>
        <w:rPr>
          <w:color w:val="auto"/>
          <w:sz w:val="27"/>
          <w:szCs w:val="27"/>
        </w:rPr>
      </w:pPr>
      <w:r w:rsidRPr="00335C3E">
        <w:rPr>
          <w:color w:val="auto"/>
          <w:sz w:val="27"/>
          <w:szCs w:val="27"/>
        </w:rPr>
        <w:t xml:space="preserve">- наглядные </w:t>
      </w:r>
      <w:r w:rsidR="003E7011" w:rsidRPr="00335C3E">
        <w:rPr>
          <w:color w:val="auto"/>
          <w:sz w:val="27"/>
          <w:szCs w:val="27"/>
        </w:rPr>
        <w:t>(изучение детских энциклопедий</w:t>
      </w:r>
      <w:r w:rsidR="00FF023E" w:rsidRPr="00335C3E">
        <w:rPr>
          <w:color w:val="auto"/>
          <w:sz w:val="27"/>
          <w:szCs w:val="27"/>
        </w:rPr>
        <w:t>,</w:t>
      </w:r>
      <w:r w:rsidR="002D5161" w:rsidRPr="00335C3E">
        <w:rPr>
          <w:color w:val="auto"/>
          <w:sz w:val="27"/>
          <w:szCs w:val="27"/>
        </w:rPr>
        <w:t xml:space="preserve"> просмотр и обсуждение видеоматериалов</w:t>
      </w:r>
      <w:r w:rsidR="003E7011" w:rsidRPr="00335C3E">
        <w:rPr>
          <w:color w:val="auto"/>
          <w:sz w:val="27"/>
          <w:szCs w:val="27"/>
        </w:rPr>
        <w:t>);</w:t>
      </w:r>
    </w:p>
    <w:p w:rsidR="00335C3E" w:rsidRPr="00335C3E" w:rsidRDefault="00335C3E" w:rsidP="00335C3E">
      <w:pPr>
        <w:pStyle w:val="Default"/>
        <w:jc w:val="both"/>
        <w:rPr>
          <w:color w:val="auto"/>
          <w:sz w:val="27"/>
          <w:szCs w:val="27"/>
        </w:rPr>
      </w:pPr>
      <w:r w:rsidRPr="00335C3E">
        <w:rPr>
          <w:color w:val="auto"/>
          <w:sz w:val="27"/>
          <w:szCs w:val="27"/>
        </w:rPr>
        <w:t xml:space="preserve">- </w:t>
      </w:r>
      <w:r w:rsidR="0009047A" w:rsidRPr="00335C3E">
        <w:rPr>
          <w:color w:val="auto"/>
          <w:sz w:val="27"/>
          <w:szCs w:val="27"/>
        </w:rPr>
        <w:t xml:space="preserve">практические </w:t>
      </w:r>
      <w:r w:rsidR="003E7011" w:rsidRPr="00335C3E">
        <w:rPr>
          <w:color w:val="auto"/>
          <w:sz w:val="27"/>
          <w:szCs w:val="27"/>
        </w:rPr>
        <w:t>(</w:t>
      </w:r>
      <w:r w:rsidRPr="00335C3E">
        <w:rPr>
          <w:color w:val="auto"/>
          <w:kern w:val="24"/>
          <w:sz w:val="27"/>
          <w:szCs w:val="27"/>
        </w:rPr>
        <w:t xml:space="preserve">экскурсии, наблюдения, заочные путешествия, викторины, </w:t>
      </w:r>
    </w:p>
    <w:p w:rsidR="003E7011" w:rsidRPr="00335C3E" w:rsidRDefault="00335C3E" w:rsidP="00335C3E">
      <w:pPr>
        <w:rPr>
          <w:sz w:val="27"/>
          <w:szCs w:val="27"/>
        </w:rPr>
      </w:pPr>
      <w:r w:rsidRPr="00335C3E">
        <w:rPr>
          <w:kern w:val="24"/>
          <w:sz w:val="27"/>
          <w:szCs w:val="27"/>
        </w:rPr>
        <w:t>-выставки рисунков</w:t>
      </w:r>
      <w:r w:rsidR="003E7011" w:rsidRPr="00335C3E">
        <w:rPr>
          <w:sz w:val="27"/>
          <w:szCs w:val="27"/>
        </w:rPr>
        <w:t>);</w:t>
      </w:r>
    </w:p>
    <w:p w:rsidR="002D5161" w:rsidRPr="00335C3E" w:rsidRDefault="0009047A" w:rsidP="00335C3E">
      <w:pPr>
        <w:pStyle w:val="Default"/>
        <w:jc w:val="both"/>
        <w:rPr>
          <w:color w:val="auto"/>
          <w:sz w:val="27"/>
          <w:szCs w:val="27"/>
        </w:rPr>
      </w:pPr>
      <w:r w:rsidRPr="00335C3E">
        <w:rPr>
          <w:color w:val="auto"/>
          <w:sz w:val="27"/>
          <w:szCs w:val="27"/>
        </w:rPr>
        <w:t xml:space="preserve">- игровые </w:t>
      </w:r>
      <w:r w:rsidR="003E7011" w:rsidRPr="00335C3E">
        <w:rPr>
          <w:color w:val="auto"/>
          <w:sz w:val="27"/>
          <w:szCs w:val="27"/>
        </w:rPr>
        <w:t>(</w:t>
      </w:r>
      <w:r w:rsidR="00335C3E" w:rsidRPr="00335C3E">
        <w:rPr>
          <w:color w:val="auto"/>
          <w:sz w:val="27"/>
          <w:szCs w:val="27"/>
        </w:rPr>
        <w:t>дидактические</w:t>
      </w:r>
      <w:r w:rsidR="002D5161" w:rsidRPr="00335C3E">
        <w:rPr>
          <w:color w:val="auto"/>
          <w:sz w:val="27"/>
          <w:szCs w:val="27"/>
        </w:rPr>
        <w:t xml:space="preserve"> игры); </w:t>
      </w:r>
    </w:p>
    <w:p w:rsidR="00335C3E" w:rsidRPr="00335C3E" w:rsidRDefault="00335C3E" w:rsidP="00335C3E">
      <w:pPr>
        <w:pStyle w:val="a5"/>
        <w:spacing w:before="0" w:beforeAutospacing="0" w:after="0" w:afterAutospacing="0"/>
        <w:jc w:val="both"/>
        <w:rPr>
          <w:b/>
          <w:bCs/>
          <w:sz w:val="27"/>
          <w:szCs w:val="27"/>
        </w:rPr>
      </w:pPr>
    </w:p>
    <w:p w:rsidR="00335C3E" w:rsidRPr="00335C3E" w:rsidRDefault="00335C3E" w:rsidP="00335C3E">
      <w:pPr>
        <w:pStyle w:val="a5"/>
        <w:spacing w:before="0" w:beforeAutospacing="0" w:after="0" w:afterAutospacing="0"/>
        <w:jc w:val="both"/>
        <w:rPr>
          <w:kern w:val="24"/>
          <w:sz w:val="27"/>
          <w:szCs w:val="27"/>
        </w:rPr>
      </w:pPr>
      <w:r w:rsidRPr="00335C3E">
        <w:rPr>
          <w:kern w:val="24"/>
          <w:sz w:val="27"/>
          <w:szCs w:val="27"/>
        </w:rPr>
        <w:t xml:space="preserve">Познавательно-развлекательное направление проходит в форме подвижных игр. И практическое направление выражено в форме </w:t>
      </w:r>
      <w:r w:rsidRPr="00335C3E">
        <w:rPr>
          <w:sz w:val="27"/>
          <w:szCs w:val="27"/>
        </w:rPr>
        <w:t>ухода за комнатными растениями в классе, подкормки птиц.</w:t>
      </w:r>
      <w:r w:rsidRPr="00335C3E">
        <w:rPr>
          <w:kern w:val="24"/>
          <w:sz w:val="27"/>
          <w:szCs w:val="27"/>
        </w:rPr>
        <w:t xml:space="preserve"> </w:t>
      </w:r>
      <w:r w:rsidRPr="00335C3E">
        <w:rPr>
          <w:sz w:val="27"/>
          <w:szCs w:val="27"/>
        </w:rPr>
        <w:t>Для лучшего экологического воспитания все направления деятельности должны осуществляться комплексно.</w:t>
      </w:r>
    </w:p>
    <w:p w:rsidR="00335C3E" w:rsidRPr="00335C3E" w:rsidRDefault="00335C3E" w:rsidP="00335C3E">
      <w:pPr>
        <w:jc w:val="both"/>
        <w:rPr>
          <w:sz w:val="27"/>
          <w:szCs w:val="27"/>
          <w:shd w:val="clear" w:color="auto" w:fill="FFFFFF"/>
        </w:rPr>
      </w:pPr>
      <w:r w:rsidRPr="00335C3E">
        <w:rPr>
          <w:sz w:val="27"/>
          <w:szCs w:val="27"/>
          <w:shd w:val="clear" w:color="auto" w:fill="FFFFFF"/>
        </w:rPr>
        <w:lastRenderedPageBreak/>
        <w:t xml:space="preserve">       Ведущим методом в экологическом воспитании является наблюдение. Наблюдение позволяет педагогу показать: красоту, своеобразие, неповторимость данного организма, явления, предмета или целого пейзажа; особенность строения; циклические изменения, происходящие в природе (семя - растение -семя: детеныш—взрослое животное–детеныш) связь данного предмета, объекта с окружающим миром (растение - почка; растение - вода; растение – солнце) результат деятельности человека, как положительный, так и отрицательный (красиво обрезанные деревья и изуродованные). </w:t>
      </w:r>
    </w:p>
    <w:p w:rsidR="00335C3E" w:rsidRPr="00335C3E" w:rsidRDefault="00335C3E" w:rsidP="00335C3E">
      <w:pPr>
        <w:shd w:val="clear" w:color="auto" w:fill="FFFFFF"/>
        <w:jc w:val="both"/>
        <w:rPr>
          <w:spacing w:val="4"/>
          <w:sz w:val="27"/>
          <w:szCs w:val="27"/>
        </w:rPr>
      </w:pPr>
      <w:r w:rsidRPr="00335C3E">
        <w:rPr>
          <w:sz w:val="27"/>
          <w:szCs w:val="27"/>
          <w:shd w:val="clear" w:color="auto" w:fill="FFFFFF"/>
        </w:rPr>
        <w:t xml:space="preserve">          </w:t>
      </w:r>
      <w:r w:rsidRPr="00335C3E">
        <w:rPr>
          <w:spacing w:val="4"/>
          <w:sz w:val="27"/>
          <w:szCs w:val="27"/>
        </w:rPr>
        <w:t>В процессе обучения используется различный дидактический материал: презентации по темам, плакаты, раздаточный материал.</w:t>
      </w:r>
    </w:p>
    <w:p w:rsidR="003E7011" w:rsidRPr="00335C3E" w:rsidRDefault="00335C3E" w:rsidP="00335C3E">
      <w:pPr>
        <w:ind w:firstLine="709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Успешность решения задач воспитания, обучения и развития ребенка во многом определяется уровнем педагогической компетентности родителей, а также эффективного взаимодействия школы и семьи. Процесс взаимодействия следует рассматривать, прежде всего, как диалог двух партнеров в совместном деле воспитания и развития школьников с ОВЗ. Чтобы он был содержательным и интересным, необходимо постоянно расширять круг решаемых совместно с родителями проблем.</w:t>
      </w:r>
    </w:p>
    <w:p w:rsidR="00335C3E" w:rsidRPr="00335C3E" w:rsidRDefault="00335C3E" w:rsidP="00335C3E">
      <w:pPr>
        <w:ind w:firstLine="709"/>
        <w:jc w:val="both"/>
        <w:rPr>
          <w:sz w:val="27"/>
          <w:szCs w:val="27"/>
        </w:rPr>
      </w:pPr>
    </w:p>
    <w:p w:rsidR="003E7011" w:rsidRPr="00335C3E" w:rsidRDefault="003E7011" w:rsidP="00335C3E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335C3E">
        <w:rPr>
          <w:sz w:val="27"/>
          <w:szCs w:val="27"/>
        </w:rPr>
        <w:tab/>
        <w:t>Программа «</w:t>
      </w:r>
      <w:r w:rsidR="00335C3E" w:rsidRPr="00335C3E">
        <w:rPr>
          <w:sz w:val="27"/>
          <w:szCs w:val="27"/>
        </w:rPr>
        <w:t>Мы любим природу</w:t>
      </w:r>
      <w:r w:rsidRPr="00335C3E">
        <w:rPr>
          <w:sz w:val="27"/>
          <w:szCs w:val="27"/>
        </w:rPr>
        <w:t>» адресована учащимся с ограниченными возможностями здоровья – учащимся с глубокой степенью умственной отсталостью и рассчитана на 1 год обучения. Занятия проводятся в соответствии с календарн</w:t>
      </w:r>
      <w:r w:rsidR="007B7D87" w:rsidRPr="00335C3E">
        <w:rPr>
          <w:sz w:val="27"/>
          <w:szCs w:val="27"/>
        </w:rPr>
        <w:t>о-тематическим планированием   2</w:t>
      </w:r>
      <w:r w:rsidRPr="00335C3E">
        <w:rPr>
          <w:sz w:val="27"/>
          <w:szCs w:val="27"/>
        </w:rPr>
        <w:t xml:space="preserve"> раз</w:t>
      </w:r>
      <w:r w:rsidR="007B7D87" w:rsidRPr="00335C3E">
        <w:rPr>
          <w:sz w:val="27"/>
          <w:szCs w:val="27"/>
        </w:rPr>
        <w:t>а</w:t>
      </w:r>
      <w:r w:rsidRPr="00335C3E">
        <w:rPr>
          <w:sz w:val="27"/>
          <w:szCs w:val="27"/>
        </w:rPr>
        <w:t xml:space="preserve"> в неделю, продолжительность одного занятия – 40 минут. </w:t>
      </w:r>
    </w:p>
    <w:p w:rsidR="003E7011" w:rsidRPr="00335C3E" w:rsidRDefault="003E7011" w:rsidP="00335C3E">
      <w:pPr>
        <w:pStyle w:val="Default"/>
        <w:jc w:val="both"/>
        <w:rPr>
          <w:color w:val="auto"/>
          <w:sz w:val="27"/>
          <w:szCs w:val="27"/>
        </w:rPr>
      </w:pPr>
    </w:p>
    <w:p w:rsidR="00ED77EF" w:rsidRPr="00335C3E" w:rsidRDefault="00ED77EF" w:rsidP="00335C3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335C3E">
        <w:rPr>
          <w:b/>
          <w:sz w:val="27"/>
          <w:szCs w:val="27"/>
        </w:rPr>
        <w:t xml:space="preserve">Содержание </w:t>
      </w:r>
    </w:p>
    <w:p w:rsidR="008A539A" w:rsidRPr="00335C3E" w:rsidRDefault="008A539A" w:rsidP="00335C3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694"/>
      </w:tblGrid>
      <w:tr w:rsidR="00ED77EF" w:rsidRPr="00335C3E" w:rsidTr="00ED77EF">
        <w:tc>
          <w:tcPr>
            <w:tcW w:w="1101" w:type="dxa"/>
          </w:tcPr>
          <w:p w:rsidR="00ED77EF" w:rsidRPr="00335C3E" w:rsidRDefault="00ED77EF" w:rsidP="00335C3E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335C3E">
              <w:rPr>
                <w:b/>
                <w:sz w:val="27"/>
                <w:szCs w:val="27"/>
              </w:rPr>
              <w:t>№ п.п.</w:t>
            </w:r>
          </w:p>
        </w:tc>
        <w:tc>
          <w:tcPr>
            <w:tcW w:w="6378" w:type="dxa"/>
          </w:tcPr>
          <w:p w:rsidR="00ED77EF" w:rsidRPr="00335C3E" w:rsidRDefault="00ED77EF" w:rsidP="00335C3E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335C3E">
              <w:rPr>
                <w:b/>
                <w:sz w:val="27"/>
                <w:szCs w:val="27"/>
              </w:rPr>
              <w:t xml:space="preserve">Тема </w:t>
            </w:r>
          </w:p>
        </w:tc>
        <w:tc>
          <w:tcPr>
            <w:tcW w:w="2694" w:type="dxa"/>
          </w:tcPr>
          <w:p w:rsidR="00ED77EF" w:rsidRPr="00335C3E" w:rsidRDefault="00ED77EF" w:rsidP="00335C3E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335C3E">
              <w:rPr>
                <w:b/>
                <w:sz w:val="27"/>
                <w:szCs w:val="27"/>
              </w:rPr>
              <w:t>Количество часов</w:t>
            </w:r>
          </w:p>
        </w:tc>
      </w:tr>
      <w:tr w:rsidR="00551D29" w:rsidRPr="00335C3E" w:rsidTr="00ED77EF">
        <w:tc>
          <w:tcPr>
            <w:tcW w:w="1101" w:type="dxa"/>
          </w:tcPr>
          <w:p w:rsidR="00551D29" w:rsidRPr="00335C3E" w:rsidRDefault="00551D29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Мир, окружаю</w:t>
            </w:r>
            <w:r w:rsidRPr="00335C3E">
              <w:rPr>
                <w:sz w:val="27"/>
                <w:szCs w:val="27"/>
              </w:rPr>
              <w:softHyphen/>
              <w:t xml:space="preserve">щий нас </w:t>
            </w:r>
          </w:p>
        </w:tc>
        <w:tc>
          <w:tcPr>
            <w:tcW w:w="2694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7</w:t>
            </w:r>
          </w:p>
        </w:tc>
      </w:tr>
      <w:tr w:rsidR="00551D29" w:rsidRPr="00335C3E" w:rsidTr="00ED77EF">
        <w:tc>
          <w:tcPr>
            <w:tcW w:w="1101" w:type="dxa"/>
          </w:tcPr>
          <w:p w:rsidR="00551D29" w:rsidRPr="00335C3E" w:rsidRDefault="00551D29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Разнообразие растительного и животного мира </w:t>
            </w:r>
          </w:p>
        </w:tc>
        <w:tc>
          <w:tcPr>
            <w:tcW w:w="2694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46</w:t>
            </w:r>
          </w:p>
        </w:tc>
      </w:tr>
      <w:tr w:rsidR="00551D29" w:rsidRPr="00335C3E" w:rsidTr="00ED77EF">
        <w:tc>
          <w:tcPr>
            <w:tcW w:w="1101" w:type="dxa"/>
          </w:tcPr>
          <w:p w:rsidR="00551D29" w:rsidRPr="00335C3E" w:rsidRDefault="00551D29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Вода и жизнь </w:t>
            </w:r>
          </w:p>
        </w:tc>
        <w:tc>
          <w:tcPr>
            <w:tcW w:w="2694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8</w:t>
            </w:r>
          </w:p>
        </w:tc>
      </w:tr>
      <w:tr w:rsidR="00551D29" w:rsidRPr="00335C3E" w:rsidTr="00ED77EF">
        <w:tc>
          <w:tcPr>
            <w:tcW w:w="1101" w:type="dxa"/>
          </w:tcPr>
          <w:p w:rsidR="00551D29" w:rsidRPr="00335C3E" w:rsidRDefault="00551D29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Растительный мир на территории нашего края </w:t>
            </w:r>
          </w:p>
        </w:tc>
        <w:tc>
          <w:tcPr>
            <w:tcW w:w="2694" w:type="dxa"/>
          </w:tcPr>
          <w:p w:rsidR="00551D29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7</w:t>
            </w:r>
          </w:p>
        </w:tc>
      </w:tr>
      <w:tr w:rsidR="00522471" w:rsidRPr="00335C3E" w:rsidTr="00EF5D84">
        <w:tc>
          <w:tcPr>
            <w:tcW w:w="7479" w:type="dxa"/>
            <w:gridSpan w:val="2"/>
          </w:tcPr>
          <w:p w:rsidR="00522471" w:rsidRPr="00335C3E" w:rsidRDefault="00522471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b/>
                <w:sz w:val="27"/>
                <w:szCs w:val="27"/>
              </w:rPr>
              <w:t>Итого:</w:t>
            </w:r>
          </w:p>
        </w:tc>
        <w:tc>
          <w:tcPr>
            <w:tcW w:w="2694" w:type="dxa"/>
          </w:tcPr>
          <w:p w:rsidR="00522471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b/>
                <w:sz w:val="27"/>
                <w:szCs w:val="27"/>
              </w:rPr>
            </w:pPr>
            <w:r w:rsidRPr="00335C3E">
              <w:rPr>
                <w:b/>
                <w:sz w:val="27"/>
                <w:szCs w:val="27"/>
              </w:rPr>
              <w:t>68</w:t>
            </w:r>
          </w:p>
        </w:tc>
      </w:tr>
    </w:tbl>
    <w:p w:rsidR="008A539A" w:rsidRPr="00335C3E" w:rsidRDefault="008A539A" w:rsidP="00335C3E">
      <w:pPr>
        <w:jc w:val="both"/>
        <w:rPr>
          <w:sz w:val="27"/>
          <w:szCs w:val="27"/>
        </w:rPr>
      </w:pPr>
    </w:p>
    <w:p w:rsidR="00ED77EF" w:rsidRPr="00335C3E" w:rsidRDefault="00ED77EF" w:rsidP="00335C3E">
      <w:pPr>
        <w:jc w:val="both"/>
        <w:rPr>
          <w:b/>
          <w:bCs/>
          <w:sz w:val="27"/>
          <w:szCs w:val="27"/>
        </w:rPr>
      </w:pPr>
      <w:r w:rsidRPr="00335C3E">
        <w:rPr>
          <w:b/>
          <w:bCs/>
          <w:sz w:val="27"/>
          <w:szCs w:val="27"/>
        </w:rPr>
        <w:t>Предполагаемый результат</w:t>
      </w:r>
    </w:p>
    <w:p w:rsidR="00ED77EF" w:rsidRPr="00335C3E" w:rsidRDefault="00ED77EF" w:rsidP="00335C3E">
      <w:pPr>
        <w:jc w:val="both"/>
        <w:rPr>
          <w:b/>
          <w:sz w:val="27"/>
          <w:szCs w:val="27"/>
        </w:rPr>
      </w:pPr>
      <w:r w:rsidRPr="00335C3E">
        <w:rPr>
          <w:b/>
          <w:sz w:val="27"/>
          <w:szCs w:val="27"/>
        </w:rPr>
        <w:t>учащиеся должны знать:</w:t>
      </w:r>
    </w:p>
    <w:p w:rsidR="007B7D87" w:rsidRPr="00335C3E" w:rsidRDefault="007B7D87" w:rsidP="00335C3E">
      <w:pPr>
        <w:shd w:val="clear" w:color="auto" w:fill="FFFFFF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связь между человеком и природой;</w:t>
      </w:r>
    </w:p>
    <w:p w:rsidR="007B7D87" w:rsidRPr="00335C3E" w:rsidRDefault="007B7D87" w:rsidP="00335C3E">
      <w:pPr>
        <w:shd w:val="clear" w:color="auto" w:fill="FFFFFF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экологическую ситуацию в своем городе;</w:t>
      </w:r>
    </w:p>
    <w:p w:rsidR="007B7D87" w:rsidRPr="00335C3E" w:rsidRDefault="007B7D87" w:rsidP="00335C3E">
      <w:pPr>
        <w:shd w:val="clear" w:color="auto" w:fill="FFFFFF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исчезающие растения и животные своей местности;</w:t>
      </w:r>
    </w:p>
    <w:p w:rsidR="007B7D87" w:rsidRPr="00335C3E" w:rsidRDefault="007B7D87" w:rsidP="00335C3E">
      <w:pPr>
        <w:shd w:val="clear" w:color="auto" w:fill="FFFFFF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правила поведения в природе;</w:t>
      </w:r>
    </w:p>
    <w:p w:rsidR="008F2826" w:rsidRPr="00335C3E" w:rsidRDefault="00ED77EF" w:rsidP="00335C3E">
      <w:pPr>
        <w:jc w:val="both"/>
        <w:rPr>
          <w:sz w:val="27"/>
          <w:szCs w:val="27"/>
        </w:rPr>
      </w:pPr>
      <w:r w:rsidRPr="00335C3E">
        <w:rPr>
          <w:b/>
          <w:sz w:val="27"/>
          <w:szCs w:val="27"/>
        </w:rPr>
        <w:t>учащиеся должны уметь</w:t>
      </w:r>
      <w:r w:rsidRPr="00335C3E">
        <w:rPr>
          <w:sz w:val="27"/>
          <w:szCs w:val="27"/>
        </w:rPr>
        <w:t>:</w:t>
      </w:r>
    </w:p>
    <w:p w:rsidR="008F2826" w:rsidRPr="00335C3E" w:rsidRDefault="008F2826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правильно сидеть за партой;</w:t>
      </w:r>
    </w:p>
    <w:p w:rsidR="008F2826" w:rsidRPr="00335C3E" w:rsidRDefault="008F2826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видеть необычное в обычном;</w:t>
      </w:r>
    </w:p>
    <w:p w:rsidR="008F2826" w:rsidRPr="00335C3E" w:rsidRDefault="008F2826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- </w:t>
      </w:r>
      <w:r w:rsidRPr="00335C3E">
        <w:rPr>
          <w:iCs/>
          <w:sz w:val="27"/>
          <w:szCs w:val="27"/>
        </w:rPr>
        <w:t>слушать</w:t>
      </w:r>
      <w:r w:rsidRPr="00335C3E">
        <w:rPr>
          <w:sz w:val="27"/>
          <w:szCs w:val="27"/>
        </w:rPr>
        <w:t> и </w:t>
      </w:r>
      <w:r w:rsidRPr="00335C3E">
        <w:rPr>
          <w:iCs/>
          <w:sz w:val="27"/>
          <w:szCs w:val="27"/>
        </w:rPr>
        <w:t>слышать</w:t>
      </w:r>
      <w:r w:rsidRPr="00335C3E">
        <w:rPr>
          <w:sz w:val="27"/>
          <w:szCs w:val="27"/>
        </w:rPr>
        <w:t> других;</w:t>
      </w:r>
    </w:p>
    <w:p w:rsidR="008F2826" w:rsidRPr="00335C3E" w:rsidRDefault="008F2826" w:rsidP="00335C3E">
      <w:pPr>
        <w:jc w:val="both"/>
        <w:rPr>
          <w:sz w:val="27"/>
          <w:szCs w:val="27"/>
        </w:rPr>
      </w:pPr>
      <w:r w:rsidRPr="00335C3E">
        <w:rPr>
          <w:iCs/>
          <w:sz w:val="27"/>
          <w:szCs w:val="27"/>
        </w:rPr>
        <w:t>- договариваться</w:t>
      </w:r>
      <w:r w:rsidRPr="00335C3E">
        <w:rPr>
          <w:sz w:val="27"/>
          <w:szCs w:val="27"/>
        </w:rPr>
        <w:t>;</w:t>
      </w:r>
    </w:p>
    <w:p w:rsidR="007B7D87" w:rsidRPr="00335C3E" w:rsidRDefault="008F2826" w:rsidP="00335C3E">
      <w:pPr>
        <w:jc w:val="both"/>
        <w:rPr>
          <w:sz w:val="27"/>
          <w:szCs w:val="27"/>
        </w:rPr>
      </w:pPr>
      <w:r w:rsidRPr="00335C3E">
        <w:rPr>
          <w:iCs/>
          <w:sz w:val="27"/>
          <w:szCs w:val="27"/>
        </w:rPr>
        <w:t>- задавать вопросы</w:t>
      </w:r>
      <w:r w:rsidR="007B7D87" w:rsidRPr="00335C3E">
        <w:rPr>
          <w:sz w:val="27"/>
          <w:szCs w:val="27"/>
        </w:rPr>
        <w:t xml:space="preserve"> </w:t>
      </w:r>
    </w:p>
    <w:p w:rsidR="007B7D87" w:rsidRPr="00335C3E" w:rsidRDefault="00335C3E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- </w:t>
      </w:r>
      <w:r w:rsidR="007B7D87" w:rsidRPr="00335C3E">
        <w:rPr>
          <w:sz w:val="27"/>
          <w:szCs w:val="27"/>
        </w:rPr>
        <w:t>вести наблюдения в природе;</w:t>
      </w:r>
    </w:p>
    <w:p w:rsidR="007B7D87" w:rsidRPr="00335C3E" w:rsidRDefault="007B7D87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выполнять правила поведения в природе;</w:t>
      </w:r>
    </w:p>
    <w:p w:rsidR="007B7D87" w:rsidRPr="00335C3E" w:rsidRDefault="007B7D87" w:rsidP="00335C3E">
      <w:pPr>
        <w:jc w:val="both"/>
        <w:rPr>
          <w:sz w:val="27"/>
          <w:szCs w:val="27"/>
        </w:rPr>
      </w:pPr>
      <w:r w:rsidRPr="00335C3E">
        <w:rPr>
          <w:sz w:val="27"/>
          <w:szCs w:val="27"/>
        </w:rPr>
        <w:t>-одеваться по погоде;</w:t>
      </w:r>
    </w:p>
    <w:p w:rsidR="007B7D87" w:rsidRPr="00335C3E" w:rsidRDefault="00335C3E" w:rsidP="00335C3E">
      <w:pPr>
        <w:shd w:val="clear" w:color="auto" w:fill="FFFFFF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- изготовлять кормушки для птиц.</w:t>
      </w:r>
    </w:p>
    <w:p w:rsidR="00ED77EF" w:rsidRPr="00335C3E" w:rsidRDefault="008F2826" w:rsidP="00335C3E">
      <w:pPr>
        <w:rPr>
          <w:iCs/>
          <w:sz w:val="27"/>
          <w:szCs w:val="27"/>
        </w:rPr>
      </w:pPr>
      <w:r w:rsidRPr="00335C3E">
        <w:rPr>
          <w:iCs/>
          <w:sz w:val="27"/>
          <w:szCs w:val="27"/>
        </w:rPr>
        <w:t>.</w:t>
      </w:r>
    </w:p>
    <w:p w:rsidR="008F2826" w:rsidRPr="00335C3E" w:rsidRDefault="008F2826" w:rsidP="00335C3E">
      <w:pPr>
        <w:rPr>
          <w:iCs/>
          <w:sz w:val="27"/>
          <w:szCs w:val="27"/>
        </w:rPr>
      </w:pPr>
    </w:p>
    <w:p w:rsidR="008F2826" w:rsidRPr="00335C3E" w:rsidRDefault="008F2826" w:rsidP="00335C3E">
      <w:pPr>
        <w:jc w:val="center"/>
        <w:rPr>
          <w:b/>
          <w:bCs/>
          <w:iCs/>
          <w:sz w:val="27"/>
          <w:szCs w:val="27"/>
        </w:rPr>
      </w:pPr>
      <w:r w:rsidRPr="00335C3E">
        <w:rPr>
          <w:b/>
          <w:bCs/>
          <w:iCs/>
          <w:sz w:val="27"/>
          <w:szCs w:val="27"/>
        </w:rPr>
        <w:lastRenderedPageBreak/>
        <w:t>Формы контроля</w:t>
      </w:r>
    </w:p>
    <w:p w:rsidR="008F2826" w:rsidRPr="00335C3E" w:rsidRDefault="005A526F" w:rsidP="00335C3E">
      <w:pPr>
        <w:tabs>
          <w:tab w:val="left" w:pos="1560"/>
        </w:tabs>
        <w:rPr>
          <w:sz w:val="27"/>
          <w:szCs w:val="27"/>
        </w:rPr>
      </w:pPr>
      <w:r w:rsidRPr="00335C3E">
        <w:rPr>
          <w:sz w:val="27"/>
          <w:szCs w:val="27"/>
        </w:rPr>
        <w:t xml:space="preserve">      </w:t>
      </w:r>
      <w:r w:rsidR="008F2826" w:rsidRPr="00335C3E">
        <w:rPr>
          <w:sz w:val="27"/>
          <w:szCs w:val="27"/>
        </w:rPr>
        <w:t xml:space="preserve">Наиболее плодотворным фактором в оценочной работе итогов обучения являются творческие работы учащихся. </w:t>
      </w:r>
      <w:r w:rsidR="008F2826" w:rsidRPr="00335C3E">
        <w:rPr>
          <w:iCs/>
          <w:sz w:val="27"/>
          <w:szCs w:val="27"/>
        </w:rPr>
        <w:t>Творческие работы представляются в виде:</w:t>
      </w:r>
    </w:p>
    <w:p w:rsidR="008F2826" w:rsidRPr="00335C3E" w:rsidRDefault="008F2826" w:rsidP="00335C3E">
      <w:pPr>
        <w:tabs>
          <w:tab w:val="left" w:pos="1560"/>
        </w:tabs>
        <w:rPr>
          <w:sz w:val="27"/>
          <w:szCs w:val="27"/>
        </w:rPr>
      </w:pPr>
      <w:r w:rsidRPr="00335C3E">
        <w:rPr>
          <w:sz w:val="27"/>
          <w:szCs w:val="27"/>
        </w:rPr>
        <w:t>-  поделок из природного материала, бумаги, нетрадиционного материала;</w:t>
      </w:r>
    </w:p>
    <w:p w:rsidR="008F2826" w:rsidRPr="00335C3E" w:rsidRDefault="008F2826" w:rsidP="00335C3E">
      <w:pPr>
        <w:tabs>
          <w:tab w:val="left" w:pos="1560"/>
        </w:tabs>
        <w:rPr>
          <w:sz w:val="27"/>
          <w:szCs w:val="27"/>
        </w:rPr>
      </w:pPr>
      <w:r w:rsidRPr="00335C3E">
        <w:rPr>
          <w:sz w:val="27"/>
          <w:szCs w:val="27"/>
        </w:rPr>
        <w:t>-  отчётов по наблюдению за природными объектами;</w:t>
      </w:r>
    </w:p>
    <w:p w:rsidR="008F2826" w:rsidRPr="00335C3E" w:rsidRDefault="008F2826" w:rsidP="00335C3E">
      <w:pPr>
        <w:tabs>
          <w:tab w:val="left" w:pos="1560"/>
        </w:tabs>
        <w:rPr>
          <w:sz w:val="27"/>
          <w:szCs w:val="27"/>
        </w:rPr>
      </w:pPr>
      <w:r w:rsidRPr="00335C3E">
        <w:rPr>
          <w:sz w:val="27"/>
          <w:szCs w:val="27"/>
        </w:rPr>
        <w:t>-  стихотворений.</w:t>
      </w:r>
    </w:p>
    <w:p w:rsidR="008F2826" w:rsidRPr="00335C3E" w:rsidRDefault="005A526F" w:rsidP="00335C3E">
      <w:pPr>
        <w:tabs>
          <w:tab w:val="left" w:pos="1560"/>
        </w:tabs>
        <w:rPr>
          <w:sz w:val="27"/>
          <w:szCs w:val="27"/>
        </w:rPr>
      </w:pPr>
      <w:r w:rsidRPr="00335C3E">
        <w:rPr>
          <w:iCs/>
          <w:sz w:val="27"/>
          <w:szCs w:val="27"/>
          <w:shd w:val="clear" w:color="auto" w:fill="FFFFFF"/>
        </w:rPr>
        <w:t xml:space="preserve">     </w:t>
      </w:r>
      <w:r w:rsidR="008F2826" w:rsidRPr="00335C3E">
        <w:rPr>
          <w:iCs/>
          <w:sz w:val="27"/>
          <w:szCs w:val="27"/>
          <w:shd w:val="clear" w:color="auto" w:fill="FFFFFF"/>
        </w:rPr>
        <w:t xml:space="preserve">Формой подведения </w:t>
      </w:r>
      <w:proofErr w:type="gramStart"/>
      <w:r w:rsidR="008F2826" w:rsidRPr="00335C3E">
        <w:rPr>
          <w:iCs/>
          <w:sz w:val="27"/>
          <w:szCs w:val="27"/>
          <w:shd w:val="clear" w:color="auto" w:fill="FFFFFF"/>
        </w:rPr>
        <w:t>итогов</w:t>
      </w:r>
      <w:r w:rsidR="008F2826" w:rsidRPr="00335C3E">
        <w:rPr>
          <w:sz w:val="27"/>
          <w:szCs w:val="27"/>
          <w:shd w:val="clear" w:color="auto" w:fill="FFFFFF"/>
        </w:rPr>
        <w:t>  служат</w:t>
      </w:r>
      <w:proofErr w:type="gramEnd"/>
      <w:r w:rsidR="008F2826" w:rsidRPr="00335C3E">
        <w:rPr>
          <w:sz w:val="27"/>
          <w:szCs w:val="27"/>
          <w:shd w:val="clear" w:color="auto" w:fill="FFFFFF"/>
        </w:rPr>
        <w:t xml:space="preserve"> к</w:t>
      </w:r>
      <w:r w:rsidR="008F2826" w:rsidRPr="00335C3E">
        <w:rPr>
          <w:sz w:val="27"/>
          <w:szCs w:val="27"/>
        </w:rPr>
        <w:t>онтролирующие материалы для оценки планируемых результатов освоения программы.</w:t>
      </w:r>
    </w:p>
    <w:p w:rsidR="008A539A" w:rsidRPr="00335C3E" w:rsidRDefault="008A539A" w:rsidP="00335C3E">
      <w:pPr>
        <w:tabs>
          <w:tab w:val="left" w:pos="1560"/>
        </w:tabs>
        <w:rPr>
          <w:sz w:val="27"/>
          <w:szCs w:val="27"/>
        </w:rPr>
      </w:pPr>
    </w:p>
    <w:p w:rsidR="008A539A" w:rsidRPr="00335C3E" w:rsidRDefault="005A526F" w:rsidP="00335C3E">
      <w:pPr>
        <w:jc w:val="center"/>
        <w:rPr>
          <w:rFonts w:eastAsiaTheme="minorHAnsi"/>
          <w:b/>
          <w:sz w:val="27"/>
          <w:szCs w:val="27"/>
          <w:lang w:eastAsia="en-US"/>
        </w:rPr>
      </w:pPr>
      <w:r w:rsidRPr="00335C3E">
        <w:rPr>
          <w:rFonts w:eastAsiaTheme="minorHAnsi"/>
          <w:b/>
          <w:sz w:val="27"/>
          <w:szCs w:val="27"/>
          <w:lang w:eastAsia="en-US"/>
        </w:rPr>
        <w:t>Технические средства обучения</w:t>
      </w:r>
    </w:p>
    <w:p w:rsidR="005A526F" w:rsidRPr="00335C3E" w:rsidRDefault="005A526F" w:rsidP="00335C3E">
      <w:pPr>
        <w:rPr>
          <w:rFonts w:eastAsiaTheme="minorHAnsi"/>
          <w:sz w:val="27"/>
          <w:szCs w:val="27"/>
          <w:lang w:eastAsia="en-US"/>
        </w:rPr>
      </w:pPr>
      <w:r w:rsidRPr="00335C3E">
        <w:rPr>
          <w:rFonts w:eastAsiaTheme="minorHAnsi"/>
          <w:sz w:val="27"/>
          <w:szCs w:val="27"/>
          <w:lang w:eastAsia="en-US"/>
        </w:rPr>
        <w:t>Мультимедийный проектор;</w:t>
      </w:r>
    </w:p>
    <w:p w:rsidR="005A526F" w:rsidRPr="00335C3E" w:rsidRDefault="005A526F" w:rsidP="00335C3E">
      <w:pPr>
        <w:rPr>
          <w:rFonts w:eastAsiaTheme="minorHAnsi"/>
          <w:sz w:val="27"/>
          <w:szCs w:val="27"/>
          <w:lang w:eastAsia="en-US"/>
        </w:rPr>
      </w:pPr>
      <w:r w:rsidRPr="00335C3E">
        <w:rPr>
          <w:rFonts w:eastAsiaTheme="minorHAnsi"/>
          <w:sz w:val="27"/>
          <w:szCs w:val="27"/>
          <w:lang w:eastAsia="en-US"/>
        </w:rPr>
        <w:t>Экранно-звуковые пособия;</w:t>
      </w:r>
    </w:p>
    <w:p w:rsidR="00ED77EF" w:rsidRPr="00335C3E" w:rsidRDefault="005A526F" w:rsidP="00335C3E">
      <w:pPr>
        <w:jc w:val="both"/>
        <w:rPr>
          <w:rFonts w:eastAsiaTheme="minorHAnsi"/>
          <w:sz w:val="27"/>
          <w:szCs w:val="27"/>
          <w:lang w:eastAsia="en-US"/>
        </w:rPr>
      </w:pPr>
      <w:r w:rsidRPr="00335C3E">
        <w:rPr>
          <w:rFonts w:eastAsiaTheme="minorHAnsi"/>
          <w:sz w:val="27"/>
          <w:szCs w:val="27"/>
          <w:lang w:eastAsia="en-US"/>
        </w:rPr>
        <w:t>Мультимедийные (цифровые) образовательные ресурсы, соответствующие содержанию обучения.</w:t>
      </w:r>
    </w:p>
    <w:p w:rsidR="008A539A" w:rsidRPr="00335C3E" w:rsidRDefault="008A539A" w:rsidP="00335C3E">
      <w:pPr>
        <w:jc w:val="both"/>
        <w:rPr>
          <w:sz w:val="27"/>
          <w:szCs w:val="27"/>
        </w:rPr>
      </w:pPr>
    </w:p>
    <w:p w:rsidR="008A539A" w:rsidRPr="00335C3E" w:rsidRDefault="005A526F" w:rsidP="00335C3E">
      <w:pPr>
        <w:jc w:val="center"/>
        <w:rPr>
          <w:bCs/>
          <w:i/>
          <w:sz w:val="27"/>
          <w:szCs w:val="27"/>
        </w:rPr>
      </w:pPr>
      <w:r w:rsidRPr="00335C3E">
        <w:rPr>
          <w:b/>
          <w:bCs/>
          <w:sz w:val="27"/>
          <w:szCs w:val="27"/>
        </w:rPr>
        <w:t>Используемая литература</w:t>
      </w:r>
      <w:r w:rsidRPr="00335C3E">
        <w:rPr>
          <w:bCs/>
          <w:i/>
          <w:sz w:val="27"/>
          <w:szCs w:val="27"/>
        </w:rPr>
        <w:t>:</w:t>
      </w:r>
    </w:p>
    <w:p w:rsidR="007B7D87" w:rsidRPr="00335C3E" w:rsidRDefault="007B7D87" w:rsidP="00335C3E">
      <w:pPr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proofErr w:type="gramStart"/>
      <w:r w:rsidRPr="00335C3E">
        <w:rPr>
          <w:sz w:val="27"/>
          <w:szCs w:val="27"/>
        </w:rPr>
        <w:t>.Г.</w:t>
      </w:r>
      <w:proofErr w:type="gramEnd"/>
      <w:r w:rsidRPr="00335C3E">
        <w:rPr>
          <w:sz w:val="27"/>
          <w:szCs w:val="27"/>
        </w:rPr>
        <w:t xml:space="preserve"> Шурыгина., Т.С. </w:t>
      </w:r>
      <w:proofErr w:type="spellStart"/>
      <w:r w:rsidRPr="00335C3E">
        <w:rPr>
          <w:sz w:val="27"/>
          <w:szCs w:val="27"/>
        </w:rPr>
        <w:t>Носкова</w:t>
      </w:r>
      <w:proofErr w:type="spellEnd"/>
      <w:r w:rsidRPr="00335C3E">
        <w:rPr>
          <w:sz w:val="27"/>
          <w:szCs w:val="27"/>
        </w:rPr>
        <w:t>. Программа курса «Экология родного края», журнал «География в школе» № 3, 2006.</w:t>
      </w:r>
    </w:p>
    <w:p w:rsidR="007B7D87" w:rsidRPr="00335C3E" w:rsidRDefault="007B7D87" w:rsidP="00335C3E">
      <w:pPr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Крикунов Е.А.  Экология (Текст): учеб. Для </w:t>
      </w:r>
      <w:proofErr w:type="spellStart"/>
      <w:r w:rsidRPr="00335C3E">
        <w:rPr>
          <w:sz w:val="27"/>
          <w:szCs w:val="27"/>
        </w:rPr>
        <w:t>для</w:t>
      </w:r>
      <w:proofErr w:type="spellEnd"/>
      <w:r w:rsidRPr="00335C3E">
        <w:rPr>
          <w:sz w:val="27"/>
          <w:szCs w:val="27"/>
        </w:rPr>
        <w:t xml:space="preserve"> </w:t>
      </w:r>
      <w:proofErr w:type="spellStart"/>
      <w:r w:rsidRPr="00335C3E">
        <w:rPr>
          <w:sz w:val="27"/>
          <w:szCs w:val="27"/>
        </w:rPr>
        <w:t>общеобразоват</w:t>
      </w:r>
      <w:proofErr w:type="spellEnd"/>
      <w:r w:rsidRPr="00335C3E">
        <w:rPr>
          <w:sz w:val="27"/>
          <w:szCs w:val="27"/>
        </w:rPr>
        <w:t xml:space="preserve">. учеб. </w:t>
      </w:r>
      <w:proofErr w:type="spellStart"/>
      <w:proofErr w:type="gramStart"/>
      <w:r w:rsidRPr="00335C3E">
        <w:rPr>
          <w:sz w:val="27"/>
          <w:szCs w:val="27"/>
        </w:rPr>
        <w:t>завед</w:t>
      </w:r>
      <w:proofErr w:type="spellEnd"/>
      <w:r w:rsidRPr="00335C3E">
        <w:rPr>
          <w:sz w:val="27"/>
          <w:szCs w:val="27"/>
        </w:rPr>
        <w:t>./</w:t>
      </w:r>
      <w:proofErr w:type="gramEnd"/>
      <w:r w:rsidRPr="00335C3E">
        <w:rPr>
          <w:sz w:val="27"/>
          <w:szCs w:val="27"/>
        </w:rPr>
        <w:t xml:space="preserve"> Е. А. </w:t>
      </w:r>
      <w:proofErr w:type="spellStart"/>
      <w:r w:rsidRPr="00335C3E">
        <w:rPr>
          <w:sz w:val="27"/>
          <w:szCs w:val="27"/>
        </w:rPr>
        <w:t>Криксунов</w:t>
      </w:r>
      <w:proofErr w:type="spellEnd"/>
      <w:r w:rsidRPr="00335C3E">
        <w:rPr>
          <w:sz w:val="27"/>
          <w:szCs w:val="27"/>
        </w:rPr>
        <w:t>, В.В. Пасечник, А.П. Сидорин.  - М.: Дрофа, 1995.</w:t>
      </w:r>
    </w:p>
    <w:p w:rsidR="007B7D87" w:rsidRPr="00335C3E" w:rsidRDefault="007B7D87" w:rsidP="00335C3E">
      <w:pPr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Миркин Б.М., Наумова Л.Г. Экология России (Текст). -  М.: Устойчивый мир, 2000г.</w:t>
      </w:r>
    </w:p>
    <w:p w:rsidR="007B7D87" w:rsidRPr="00335C3E" w:rsidRDefault="007B7D87" w:rsidP="00335C3E">
      <w:pPr>
        <w:pStyle w:val="a4"/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От знания – к здоровью (Текст</w:t>
      </w:r>
      <w:proofErr w:type="gramStart"/>
      <w:r w:rsidRPr="00335C3E">
        <w:rPr>
          <w:sz w:val="27"/>
          <w:szCs w:val="27"/>
        </w:rPr>
        <w:t>):Сборник</w:t>
      </w:r>
      <w:proofErr w:type="gramEnd"/>
      <w:r w:rsidRPr="00335C3E">
        <w:rPr>
          <w:sz w:val="27"/>
          <w:szCs w:val="27"/>
        </w:rPr>
        <w:t xml:space="preserve"> методических разработок по </w:t>
      </w:r>
      <w:proofErr w:type="spellStart"/>
      <w:r w:rsidRPr="00335C3E">
        <w:rPr>
          <w:sz w:val="27"/>
          <w:szCs w:val="27"/>
        </w:rPr>
        <w:t>здоровьесбережению</w:t>
      </w:r>
      <w:proofErr w:type="spellEnd"/>
      <w:r w:rsidRPr="00335C3E">
        <w:rPr>
          <w:sz w:val="27"/>
          <w:szCs w:val="27"/>
        </w:rPr>
        <w:t xml:space="preserve"> школьников/</w:t>
      </w:r>
      <w:proofErr w:type="spellStart"/>
      <w:r w:rsidRPr="00335C3E">
        <w:rPr>
          <w:sz w:val="27"/>
          <w:szCs w:val="27"/>
        </w:rPr>
        <w:t>Сост.Н.Е</w:t>
      </w:r>
      <w:proofErr w:type="spellEnd"/>
      <w:r w:rsidRPr="00335C3E">
        <w:rPr>
          <w:sz w:val="27"/>
          <w:szCs w:val="27"/>
        </w:rPr>
        <w:t xml:space="preserve"> </w:t>
      </w:r>
      <w:proofErr w:type="spellStart"/>
      <w:r w:rsidRPr="00335C3E">
        <w:rPr>
          <w:sz w:val="27"/>
          <w:szCs w:val="27"/>
        </w:rPr>
        <w:t>Шиширина</w:t>
      </w:r>
      <w:proofErr w:type="spellEnd"/>
      <w:r w:rsidRPr="00335C3E">
        <w:rPr>
          <w:sz w:val="27"/>
          <w:szCs w:val="27"/>
        </w:rPr>
        <w:t xml:space="preserve">, Г.С. </w:t>
      </w:r>
      <w:proofErr w:type="spellStart"/>
      <w:r w:rsidRPr="00335C3E">
        <w:rPr>
          <w:sz w:val="27"/>
          <w:szCs w:val="27"/>
        </w:rPr>
        <w:t>Боровская</w:t>
      </w:r>
      <w:proofErr w:type="spellEnd"/>
      <w:r w:rsidRPr="00335C3E">
        <w:rPr>
          <w:sz w:val="27"/>
          <w:szCs w:val="27"/>
        </w:rPr>
        <w:t xml:space="preserve">, Т.И. </w:t>
      </w:r>
      <w:proofErr w:type="spellStart"/>
      <w:r w:rsidRPr="00335C3E">
        <w:rPr>
          <w:sz w:val="27"/>
          <w:szCs w:val="27"/>
        </w:rPr>
        <w:t>Надеинская</w:t>
      </w:r>
      <w:proofErr w:type="spellEnd"/>
      <w:r w:rsidRPr="00335C3E">
        <w:rPr>
          <w:sz w:val="27"/>
          <w:szCs w:val="27"/>
        </w:rPr>
        <w:t xml:space="preserve">/ Под общей редакцией Т. П. </w:t>
      </w:r>
      <w:proofErr w:type="spellStart"/>
      <w:r w:rsidRPr="00335C3E">
        <w:rPr>
          <w:sz w:val="27"/>
          <w:szCs w:val="27"/>
        </w:rPr>
        <w:t>Ихер</w:t>
      </w:r>
      <w:proofErr w:type="spellEnd"/>
      <w:r w:rsidRPr="00335C3E">
        <w:rPr>
          <w:sz w:val="27"/>
          <w:szCs w:val="27"/>
        </w:rPr>
        <w:t xml:space="preserve">. – Тула: </w:t>
      </w:r>
      <w:proofErr w:type="gramStart"/>
      <w:r w:rsidRPr="00335C3E">
        <w:rPr>
          <w:sz w:val="27"/>
          <w:szCs w:val="27"/>
        </w:rPr>
        <w:t>ИПП  «</w:t>
      </w:r>
      <w:proofErr w:type="gramEnd"/>
      <w:r w:rsidRPr="00335C3E">
        <w:rPr>
          <w:sz w:val="27"/>
          <w:szCs w:val="27"/>
        </w:rPr>
        <w:t>Гриф и К», 2006.</w:t>
      </w:r>
    </w:p>
    <w:p w:rsidR="007B7D87" w:rsidRPr="00335C3E" w:rsidRDefault="007B7D87" w:rsidP="00335C3E">
      <w:pPr>
        <w:pStyle w:val="a4"/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>Практикум по экологии (Текст): учебное пособие/ С.В. Алексеев, Н.В. Груздева, А.Г.Муравьев, Э.В. Гущина/ под редакцией С. В. Алексеева.  - М.: АО МДС, 1996.</w:t>
      </w:r>
    </w:p>
    <w:p w:rsidR="007B7D87" w:rsidRPr="00335C3E" w:rsidRDefault="007B7D87" w:rsidP="00335C3E">
      <w:pPr>
        <w:pStyle w:val="a4"/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Алексеев В.А. 300 вопросов и ответов </w:t>
      </w:r>
      <w:proofErr w:type="gramStart"/>
      <w:r w:rsidRPr="00335C3E">
        <w:rPr>
          <w:sz w:val="27"/>
          <w:szCs w:val="27"/>
        </w:rPr>
        <w:t>о  животных</w:t>
      </w:r>
      <w:proofErr w:type="gramEnd"/>
      <w:r w:rsidRPr="00335C3E">
        <w:rPr>
          <w:sz w:val="27"/>
          <w:szCs w:val="27"/>
        </w:rPr>
        <w:t xml:space="preserve"> (Текст)– Ярославль: «Академия развития», «Академия К», 2005. (Серия: «Расширяем кругозор детей).</w:t>
      </w:r>
    </w:p>
    <w:p w:rsidR="007B7D87" w:rsidRPr="00335C3E" w:rsidRDefault="007B7D87" w:rsidP="00335C3E">
      <w:pPr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Алексеев В. А. 300 вопросов и ответов по экологии (Текст)/ художники </w:t>
      </w:r>
      <w:proofErr w:type="spellStart"/>
      <w:r w:rsidRPr="00335C3E">
        <w:rPr>
          <w:sz w:val="27"/>
          <w:szCs w:val="27"/>
        </w:rPr>
        <w:t>Янаев</w:t>
      </w:r>
      <w:proofErr w:type="spellEnd"/>
      <w:r w:rsidRPr="00335C3E">
        <w:rPr>
          <w:sz w:val="27"/>
          <w:szCs w:val="27"/>
        </w:rPr>
        <w:t>, В. Х., Куров, В.Н. – Ярославль: «Академия развития», 2006. (Серия: «Расширяем кругозор детей).</w:t>
      </w:r>
    </w:p>
    <w:p w:rsidR="007B7D87" w:rsidRPr="00335C3E" w:rsidRDefault="007B7D87" w:rsidP="00335C3E">
      <w:pPr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Большаков А.П. Биология. Занимательные факты и тесты. – </w:t>
      </w:r>
      <w:proofErr w:type="gramStart"/>
      <w:r w:rsidRPr="00335C3E">
        <w:rPr>
          <w:sz w:val="27"/>
          <w:szCs w:val="27"/>
        </w:rPr>
        <w:t>СПб.:</w:t>
      </w:r>
      <w:proofErr w:type="gramEnd"/>
      <w:r w:rsidRPr="00335C3E">
        <w:rPr>
          <w:sz w:val="27"/>
          <w:szCs w:val="27"/>
        </w:rPr>
        <w:t xml:space="preserve"> «Паритет», 2000.</w:t>
      </w:r>
    </w:p>
    <w:p w:rsidR="007B7D87" w:rsidRPr="00335C3E" w:rsidRDefault="007B7D87" w:rsidP="00335C3E">
      <w:pPr>
        <w:numPr>
          <w:ilvl w:val="0"/>
          <w:numId w:val="33"/>
        </w:numPr>
        <w:ind w:left="0" w:hanging="357"/>
        <w:jc w:val="both"/>
        <w:rPr>
          <w:sz w:val="27"/>
          <w:szCs w:val="27"/>
        </w:rPr>
      </w:pPr>
      <w:r w:rsidRPr="00335C3E">
        <w:rPr>
          <w:sz w:val="27"/>
          <w:szCs w:val="27"/>
        </w:rPr>
        <w:t xml:space="preserve">Демьянков Е.Н. </w:t>
      </w:r>
      <w:proofErr w:type="spellStart"/>
      <w:r w:rsidRPr="00335C3E">
        <w:rPr>
          <w:sz w:val="27"/>
          <w:szCs w:val="27"/>
        </w:rPr>
        <w:t>Биология.Мир</w:t>
      </w:r>
      <w:proofErr w:type="spellEnd"/>
      <w:r w:rsidRPr="00335C3E">
        <w:rPr>
          <w:sz w:val="27"/>
          <w:szCs w:val="27"/>
        </w:rPr>
        <w:t xml:space="preserve"> растений (Текст): задачи.  Дополнительные материалы: 6кл. – М.: </w:t>
      </w:r>
      <w:proofErr w:type="spellStart"/>
      <w:r w:rsidRPr="00335C3E">
        <w:rPr>
          <w:sz w:val="27"/>
          <w:szCs w:val="27"/>
        </w:rPr>
        <w:t>Гуманитар</w:t>
      </w:r>
      <w:proofErr w:type="spellEnd"/>
      <w:r w:rsidRPr="00335C3E">
        <w:rPr>
          <w:sz w:val="27"/>
          <w:szCs w:val="27"/>
        </w:rPr>
        <w:t>. Изд. Центр ВЛАДОС, 2007.</w:t>
      </w:r>
    </w:p>
    <w:p w:rsidR="008A539A" w:rsidRPr="00335C3E" w:rsidRDefault="008A539A" w:rsidP="00335C3E">
      <w:pPr>
        <w:jc w:val="both"/>
        <w:rPr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335C3E" w:rsidRDefault="00335C3E" w:rsidP="00335C3E">
      <w:pPr>
        <w:suppressAutoHyphens/>
        <w:jc w:val="center"/>
        <w:rPr>
          <w:b/>
          <w:bCs/>
          <w:sz w:val="27"/>
          <w:szCs w:val="27"/>
        </w:rPr>
      </w:pPr>
    </w:p>
    <w:p w:rsidR="009649DB" w:rsidRPr="00335C3E" w:rsidRDefault="009649DB" w:rsidP="00335C3E">
      <w:pPr>
        <w:suppressAutoHyphens/>
        <w:jc w:val="center"/>
        <w:rPr>
          <w:sz w:val="27"/>
          <w:szCs w:val="27"/>
        </w:rPr>
      </w:pPr>
      <w:r w:rsidRPr="00335C3E">
        <w:rPr>
          <w:b/>
          <w:bCs/>
          <w:sz w:val="27"/>
          <w:szCs w:val="27"/>
        </w:rPr>
        <w:lastRenderedPageBreak/>
        <w:t>Тематический план и содержание</w:t>
      </w:r>
    </w:p>
    <w:p w:rsidR="009649DB" w:rsidRPr="00335C3E" w:rsidRDefault="007B7D87" w:rsidP="00335C3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335C3E">
        <w:rPr>
          <w:b/>
          <w:bCs/>
          <w:sz w:val="27"/>
          <w:szCs w:val="27"/>
        </w:rPr>
        <w:t>8</w:t>
      </w:r>
      <w:r w:rsidR="00E14531" w:rsidRPr="00335C3E">
        <w:rPr>
          <w:b/>
          <w:bCs/>
          <w:sz w:val="27"/>
          <w:szCs w:val="27"/>
        </w:rPr>
        <w:t xml:space="preserve"> «</w:t>
      </w:r>
      <w:proofErr w:type="gramStart"/>
      <w:r w:rsidR="00E14531" w:rsidRPr="00335C3E">
        <w:rPr>
          <w:b/>
          <w:bCs/>
          <w:sz w:val="27"/>
          <w:szCs w:val="27"/>
        </w:rPr>
        <w:t>А</w:t>
      </w:r>
      <w:r w:rsidR="009649DB" w:rsidRPr="00335C3E">
        <w:rPr>
          <w:b/>
          <w:bCs/>
          <w:sz w:val="27"/>
          <w:szCs w:val="27"/>
        </w:rPr>
        <w:t>»  класс</w:t>
      </w:r>
      <w:proofErr w:type="gramEnd"/>
    </w:p>
    <w:p w:rsidR="009649DB" w:rsidRPr="00335C3E" w:rsidRDefault="007B7D87" w:rsidP="00335C3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335C3E">
        <w:rPr>
          <w:b/>
          <w:bCs/>
          <w:sz w:val="27"/>
          <w:szCs w:val="27"/>
        </w:rPr>
        <w:t>(2</w:t>
      </w:r>
      <w:r w:rsidR="009649DB" w:rsidRPr="00335C3E">
        <w:rPr>
          <w:b/>
          <w:bCs/>
          <w:sz w:val="27"/>
          <w:szCs w:val="27"/>
        </w:rPr>
        <w:t xml:space="preserve"> час</w:t>
      </w:r>
      <w:r w:rsidRPr="00335C3E">
        <w:rPr>
          <w:b/>
          <w:bCs/>
          <w:sz w:val="27"/>
          <w:szCs w:val="27"/>
        </w:rPr>
        <w:t>а в неделю, 68</w:t>
      </w:r>
      <w:r w:rsidR="009649DB" w:rsidRPr="00335C3E">
        <w:rPr>
          <w:b/>
          <w:bCs/>
          <w:sz w:val="27"/>
          <w:szCs w:val="27"/>
        </w:rPr>
        <w:t xml:space="preserve"> час</w:t>
      </w:r>
      <w:r w:rsidRPr="00335C3E">
        <w:rPr>
          <w:b/>
          <w:bCs/>
          <w:sz w:val="27"/>
          <w:szCs w:val="27"/>
        </w:rPr>
        <w:t>ов</w:t>
      </w:r>
      <w:r w:rsidR="009649DB" w:rsidRPr="00335C3E">
        <w:rPr>
          <w:b/>
          <w:bCs/>
          <w:sz w:val="27"/>
          <w:szCs w:val="27"/>
        </w:rPr>
        <w:t xml:space="preserve"> в год)</w:t>
      </w:r>
    </w:p>
    <w:p w:rsidR="009649DB" w:rsidRPr="00335C3E" w:rsidRDefault="009649DB" w:rsidP="00335C3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670"/>
        <w:gridCol w:w="1701"/>
        <w:gridCol w:w="1843"/>
      </w:tblGrid>
      <w:tr w:rsidR="009649DB" w:rsidRPr="00335C3E" w:rsidTr="008A539A">
        <w:tc>
          <w:tcPr>
            <w:tcW w:w="851" w:type="dxa"/>
            <w:vMerge w:val="restart"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335C3E">
              <w:rPr>
                <w:b/>
                <w:bCs/>
                <w:sz w:val="27"/>
                <w:szCs w:val="27"/>
              </w:rPr>
              <w:t>№ п.п.</w:t>
            </w:r>
          </w:p>
        </w:tc>
        <w:tc>
          <w:tcPr>
            <w:tcW w:w="5670" w:type="dxa"/>
            <w:vMerge w:val="restart"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335C3E">
              <w:rPr>
                <w:b/>
                <w:bCs/>
                <w:sz w:val="27"/>
                <w:szCs w:val="27"/>
              </w:rPr>
              <w:t>Тема занятия</w:t>
            </w:r>
          </w:p>
        </w:tc>
        <w:tc>
          <w:tcPr>
            <w:tcW w:w="3544" w:type="dxa"/>
            <w:gridSpan w:val="2"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335C3E">
              <w:rPr>
                <w:b/>
                <w:bCs/>
                <w:sz w:val="27"/>
                <w:szCs w:val="27"/>
              </w:rPr>
              <w:t>Количество часов</w:t>
            </w:r>
          </w:p>
        </w:tc>
      </w:tr>
      <w:tr w:rsidR="009649DB" w:rsidRPr="00335C3E" w:rsidTr="008A539A">
        <w:tc>
          <w:tcPr>
            <w:tcW w:w="851" w:type="dxa"/>
            <w:vMerge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670" w:type="dxa"/>
            <w:vMerge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701" w:type="dxa"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335C3E">
              <w:rPr>
                <w:b/>
                <w:bCs/>
                <w:sz w:val="27"/>
                <w:szCs w:val="27"/>
              </w:rPr>
              <w:t>теория</w:t>
            </w:r>
          </w:p>
        </w:tc>
        <w:tc>
          <w:tcPr>
            <w:tcW w:w="1843" w:type="dxa"/>
          </w:tcPr>
          <w:p w:rsidR="009649DB" w:rsidRPr="00335C3E" w:rsidRDefault="009649DB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335C3E">
              <w:rPr>
                <w:b/>
                <w:bCs/>
                <w:sz w:val="27"/>
                <w:szCs w:val="27"/>
              </w:rPr>
              <w:t>практика</w:t>
            </w:r>
          </w:p>
        </w:tc>
      </w:tr>
      <w:tr w:rsidR="00D23AD6" w:rsidRPr="00335C3E" w:rsidTr="008A539A">
        <w:tc>
          <w:tcPr>
            <w:tcW w:w="10065" w:type="dxa"/>
            <w:gridSpan w:val="4"/>
          </w:tcPr>
          <w:p w:rsidR="00D23AD6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Мир, окружаю</w:t>
            </w:r>
            <w:r w:rsidRPr="00335C3E">
              <w:rPr>
                <w:sz w:val="27"/>
                <w:szCs w:val="27"/>
              </w:rPr>
              <w:softHyphen/>
              <w:t>щий нас – 7 часов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Роль природы в жизни человека</w:t>
            </w:r>
          </w:p>
        </w:tc>
        <w:tc>
          <w:tcPr>
            <w:tcW w:w="1701" w:type="dxa"/>
          </w:tcPr>
          <w:p w:rsidR="00D23AD6" w:rsidRPr="00335C3E" w:rsidRDefault="004E7AD0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20</w:t>
            </w:r>
            <w:r w:rsidR="00D23AD6" w:rsidRPr="00335C3E">
              <w:rPr>
                <w:bCs/>
                <w:sz w:val="27"/>
                <w:szCs w:val="27"/>
              </w:rPr>
              <w:t>ʹ</w:t>
            </w:r>
          </w:p>
        </w:tc>
        <w:tc>
          <w:tcPr>
            <w:tcW w:w="1843" w:type="dxa"/>
          </w:tcPr>
          <w:p w:rsidR="00D23AD6" w:rsidRPr="00335C3E" w:rsidRDefault="004E7AD0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20</w:t>
            </w:r>
            <w:r w:rsidR="00D23AD6" w:rsidRPr="00335C3E">
              <w:rPr>
                <w:bCs/>
                <w:sz w:val="27"/>
                <w:szCs w:val="27"/>
              </w:rPr>
              <w:t>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Сравнение объектов природы и руко</w:t>
            </w:r>
            <w:r w:rsidRPr="00335C3E">
              <w:rPr>
                <w:sz w:val="27"/>
                <w:szCs w:val="27"/>
              </w:rPr>
              <w:softHyphen/>
              <w:t>творного мира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Глобус — модель Земли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Живая и неживая природа, их отличия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Связь между живой и неживой природой.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Осенние изменения в неживой и живой природе (растительном мире)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7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Изменения в жизни животных с прихо</w:t>
            </w:r>
            <w:r w:rsidRPr="00335C3E">
              <w:rPr>
                <w:sz w:val="27"/>
                <w:szCs w:val="27"/>
              </w:rPr>
              <w:softHyphen/>
              <w:t>дом осени.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7B7D87" w:rsidRPr="00335C3E" w:rsidTr="00EF5D84">
        <w:tc>
          <w:tcPr>
            <w:tcW w:w="10065" w:type="dxa"/>
            <w:gridSpan w:val="4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Разнообразие растительного и животного мира </w:t>
            </w:r>
            <w:r w:rsidR="00452A81" w:rsidRPr="00335C3E">
              <w:rPr>
                <w:sz w:val="27"/>
                <w:szCs w:val="27"/>
              </w:rPr>
              <w:t>–</w:t>
            </w:r>
            <w:r w:rsidRPr="00335C3E">
              <w:rPr>
                <w:sz w:val="27"/>
                <w:szCs w:val="27"/>
              </w:rPr>
              <w:t xml:space="preserve"> </w:t>
            </w:r>
            <w:r w:rsidR="00183CA0" w:rsidRPr="00335C3E">
              <w:rPr>
                <w:sz w:val="27"/>
                <w:szCs w:val="27"/>
              </w:rPr>
              <w:t>46</w:t>
            </w:r>
            <w:r w:rsidR="00452A81" w:rsidRPr="00335C3E">
              <w:rPr>
                <w:sz w:val="27"/>
                <w:szCs w:val="27"/>
              </w:rPr>
              <w:t xml:space="preserve"> часов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8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Деревья, кустарники и травы. Их от</w:t>
            </w:r>
            <w:r w:rsidRPr="00335C3E">
              <w:rPr>
                <w:sz w:val="27"/>
                <w:szCs w:val="27"/>
              </w:rPr>
              <w:softHyphen/>
              <w:t>личительные признаки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9</w:t>
            </w:r>
          </w:p>
        </w:tc>
        <w:tc>
          <w:tcPr>
            <w:tcW w:w="5670" w:type="dxa"/>
          </w:tcPr>
          <w:p w:rsidR="00D23AD6" w:rsidRPr="00335C3E" w:rsidRDefault="007B7D87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Лиственные и хвойные растения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Культурные и дикорастущие растения, их отличительные признаки.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11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Родина комнатных растений.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12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Д/игра «Найди растение по карточке-определителю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13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Практическая работа по уходу за ком</w:t>
            </w:r>
            <w:r w:rsidRPr="00335C3E">
              <w:rPr>
                <w:sz w:val="27"/>
                <w:szCs w:val="27"/>
              </w:rPr>
              <w:softHyphen/>
              <w:t>натными растениями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14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contextualSpacing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Звери, птицы, рыбы, насекомые и пау</w:t>
            </w:r>
            <w:r w:rsidRPr="00335C3E">
              <w:rPr>
                <w:sz w:val="27"/>
                <w:szCs w:val="27"/>
              </w:rPr>
              <w:softHyphen/>
              <w:t>ки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15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shd w:val="clear" w:color="auto" w:fill="FFFFFF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Отличительные признаки групп животных.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16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Дидактическая игра «Рассели живот</w:t>
            </w:r>
            <w:r w:rsidRPr="00335C3E">
              <w:rPr>
                <w:sz w:val="27"/>
                <w:szCs w:val="27"/>
              </w:rPr>
              <w:softHyphen/>
              <w:t>ных по домам»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17</w:t>
            </w:r>
          </w:p>
        </w:tc>
        <w:tc>
          <w:tcPr>
            <w:tcW w:w="5670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Животные и растения разных мест обита</w:t>
            </w:r>
            <w:r w:rsidRPr="00335C3E">
              <w:rPr>
                <w:sz w:val="27"/>
                <w:szCs w:val="27"/>
              </w:rPr>
              <w:softHyphen/>
              <w:t>ния, их приспособления к жизни в этих условиях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18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contextualSpacing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Разнообразие пород кошек и собак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19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shd w:val="clear" w:color="auto" w:fill="FFFFFF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Роль кошек и собак в жизни человека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20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Аквариум и его обитатели. Другие животные живого уголка (хомячок, мор</w:t>
            </w:r>
            <w:r w:rsidRPr="00335C3E">
              <w:rPr>
                <w:sz w:val="27"/>
                <w:szCs w:val="27"/>
              </w:rPr>
              <w:softHyphen/>
              <w:t>ская свинка, попугаи).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21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Рассказ «Мой домашний питомец».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22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contextualSpacing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Знакомство с редкими видами животных и растений республики Татарстан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8A539A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23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shd w:val="clear" w:color="auto" w:fill="FFFFFF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«Будь природе другом», конкурс рисунков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24</w:t>
            </w:r>
          </w:p>
        </w:tc>
        <w:tc>
          <w:tcPr>
            <w:tcW w:w="5670" w:type="dxa"/>
          </w:tcPr>
          <w:p w:rsidR="00D23AD6" w:rsidRPr="00335C3E" w:rsidRDefault="00EF5D84" w:rsidP="00335C3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Изменения </w:t>
            </w:r>
            <w:proofErr w:type="gramStart"/>
            <w:r w:rsidRPr="00335C3E">
              <w:rPr>
                <w:sz w:val="27"/>
                <w:szCs w:val="27"/>
              </w:rPr>
              <w:t>в  живой</w:t>
            </w:r>
            <w:proofErr w:type="gramEnd"/>
            <w:r w:rsidRPr="00335C3E">
              <w:rPr>
                <w:sz w:val="27"/>
                <w:szCs w:val="27"/>
              </w:rPr>
              <w:t xml:space="preserve"> и неживой приро</w:t>
            </w:r>
            <w:r w:rsidRPr="00335C3E">
              <w:rPr>
                <w:sz w:val="27"/>
                <w:szCs w:val="27"/>
              </w:rPr>
              <w:softHyphen/>
              <w:t>де с приходом зимы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25</w:t>
            </w:r>
          </w:p>
        </w:tc>
        <w:tc>
          <w:tcPr>
            <w:tcW w:w="5670" w:type="dxa"/>
          </w:tcPr>
          <w:p w:rsidR="00D23AD6" w:rsidRPr="00335C3E" w:rsidRDefault="00EF5D84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Д/игра «Узнай птицу по описанию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D23AD6" w:rsidRPr="00335C3E" w:rsidTr="008A539A">
        <w:tc>
          <w:tcPr>
            <w:tcW w:w="851" w:type="dxa"/>
          </w:tcPr>
          <w:p w:rsidR="00D23AD6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26</w:t>
            </w:r>
          </w:p>
        </w:tc>
        <w:tc>
          <w:tcPr>
            <w:tcW w:w="5670" w:type="dxa"/>
          </w:tcPr>
          <w:p w:rsidR="00D23AD6" w:rsidRPr="00335C3E" w:rsidRDefault="00EF5D84" w:rsidP="00335C3E">
            <w:pPr>
              <w:shd w:val="clear" w:color="auto" w:fill="FFFFFF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Жизнь растений и диких животных зимой.</w:t>
            </w:r>
          </w:p>
        </w:tc>
        <w:tc>
          <w:tcPr>
            <w:tcW w:w="1701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D23AD6" w:rsidRPr="00335C3E" w:rsidRDefault="00D23AD6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27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Определение деревьев и кустарников в безлистном состоянии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28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Изготовление кормушек для птиц своими </w:t>
            </w:r>
            <w:r w:rsidRPr="00335C3E">
              <w:rPr>
                <w:sz w:val="27"/>
                <w:szCs w:val="27"/>
              </w:rPr>
              <w:lastRenderedPageBreak/>
              <w:t xml:space="preserve">руками. Распределение кормушек на пришкольной территории 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lastRenderedPageBreak/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lastRenderedPageBreak/>
              <w:t>29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Как пережидают зиму жители леса. Что едят и где зимуют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Что такое снег. Почему он идёт и откуда берётся? Конкурс на лучшую снежинку, сделанную своими руками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31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Упражнения и зимние игры на свежем воздухе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32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Игра «Счастливый случай» (ответы на во</w:t>
            </w:r>
            <w:r w:rsidRPr="00335C3E">
              <w:rPr>
                <w:sz w:val="27"/>
                <w:szCs w:val="27"/>
              </w:rPr>
              <w:softHyphen/>
              <w:t>просы о взаимосвязях живой и неживой природы зимой)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33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«Позади зима» обобщающее занятие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85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34</w:t>
            </w:r>
          </w:p>
        </w:tc>
        <w:tc>
          <w:tcPr>
            <w:tcW w:w="5670" w:type="dxa"/>
          </w:tcPr>
          <w:p w:rsidR="00BD006E" w:rsidRPr="00335C3E" w:rsidRDefault="00EF5D84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Сравнение весенних и зимних наблюде</w:t>
            </w:r>
            <w:r w:rsidRPr="00335C3E">
              <w:rPr>
                <w:sz w:val="27"/>
                <w:szCs w:val="27"/>
              </w:rPr>
              <w:softHyphen/>
              <w:t>ний за погодой, снегом, растениями, пове</w:t>
            </w:r>
            <w:r w:rsidRPr="00335C3E">
              <w:rPr>
                <w:sz w:val="27"/>
                <w:szCs w:val="27"/>
              </w:rPr>
              <w:softHyphen/>
              <w:t>дением птиц и животных</w:t>
            </w:r>
          </w:p>
        </w:tc>
        <w:tc>
          <w:tcPr>
            <w:tcW w:w="1701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BD006E" w:rsidRPr="00335C3E" w:rsidRDefault="00BD006E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35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Определение правил поведения в при</w:t>
            </w:r>
            <w:r w:rsidRPr="00335C3E">
              <w:rPr>
                <w:sz w:val="27"/>
                <w:szCs w:val="27"/>
              </w:rPr>
              <w:softHyphen/>
              <w:t>роде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36</w:t>
            </w:r>
          </w:p>
        </w:tc>
        <w:tc>
          <w:tcPr>
            <w:tcW w:w="5670" w:type="dxa"/>
          </w:tcPr>
          <w:p w:rsidR="007B7D87" w:rsidRPr="00335C3E" w:rsidRDefault="00C06123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>
              <w:rPr>
                <w:sz w:val="27"/>
                <w:szCs w:val="27"/>
              </w:rPr>
              <w:t>Э</w:t>
            </w:r>
            <w:r w:rsidR="00EF5D84" w:rsidRPr="00335C3E">
              <w:rPr>
                <w:sz w:val="27"/>
                <w:szCs w:val="27"/>
              </w:rPr>
              <w:t>кскурсия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37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Выявление признаков весеннего пробуждения деревьев и кустарников (</w:t>
            </w:r>
            <w:proofErr w:type="spellStart"/>
            <w:r w:rsidRPr="00335C3E">
              <w:rPr>
                <w:sz w:val="27"/>
                <w:szCs w:val="27"/>
              </w:rPr>
              <w:t>сокодвижение</w:t>
            </w:r>
            <w:proofErr w:type="spellEnd"/>
            <w:r w:rsidRPr="00335C3E">
              <w:rPr>
                <w:sz w:val="27"/>
                <w:szCs w:val="27"/>
              </w:rPr>
              <w:t>, набухание и распуска</w:t>
            </w:r>
            <w:r w:rsidRPr="00335C3E">
              <w:rPr>
                <w:sz w:val="27"/>
                <w:szCs w:val="27"/>
              </w:rPr>
              <w:softHyphen/>
              <w:t>ние почек деревьев и кустарников, цвете</w:t>
            </w:r>
            <w:r w:rsidRPr="00335C3E">
              <w:rPr>
                <w:sz w:val="27"/>
                <w:szCs w:val="27"/>
              </w:rPr>
              <w:softHyphen/>
              <w:t>ние и т. д.).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38</w:t>
            </w:r>
          </w:p>
        </w:tc>
        <w:tc>
          <w:tcPr>
            <w:tcW w:w="5670" w:type="dxa"/>
          </w:tcPr>
          <w:p w:rsidR="007B7D87" w:rsidRPr="00335C3E" w:rsidRDefault="00EF5D84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Деревья и кустарники весной</w:t>
            </w:r>
            <w:r w:rsidR="00EB518F" w:rsidRPr="00335C3E">
              <w:rPr>
                <w:sz w:val="27"/>
                <w:szCs w:val="27"/>
              </w:rPr>
              <w:t>.</w:t>
            </w:r>
            <w:r w:rsidRPr="00335C3E">
              <w:rPr>
                <w:sz w:val="27"/>
                <w:szCs w:val="27"/>
              </w:rPr>
              <w:t xml:space="preserve"> Конкурс рисунков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39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Беседа о жизни насекомых весной, их роли в природе и об их охране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40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pStyle w:val="Default"/>
              <w:rPr>
                <w:color w:val="auto"/>
                <w:sz w:val="27"/>
                <w:szCs w:val="27"/>
              </w:rPr>
            </w:pPr>
            <w:r w:rsidRPr="00335C3E">
              <w:rPr>
                <w:color w:val="auto"/>
                <w:sz w:val="27"/>
                <w:szCs w:val="27"/>
              </w:rPr>
              <w:t>Формулировка правил друзей природы. («Не лови и не убивай насекомых», «Не разоряй муравейники» и т. д.)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41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Рассказ об изменениях в жизни зимую</w:t>
            </w:r>
            <w:r w:rsidRPr="00335C3E">
              <w:rPr>
                <w:sz w:val="27"/>
                <w:szCs w:val="27"/>
              </w:rPr>
              <w:softHyphen/>
              <w:t>щих птиц и возвращении перелётных птиц, гнездовании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42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Формулировка правил друзей природы. («Не разоряй птичьи гнезда», «Не лови и не уноси здоровых птенцов» и др.)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43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Беседа о весенних изменениях в жизни зверей, лягушек, жаб, ящериц, змей, раз</w:t>
            </w:r>
            <w:r w:rsidRPr="00335C3E">
              <w:rPr>
                <w:sz w:val="27"/>
                <w:szCs w:val="27"/>
              </w:rPr>
              <w:softHyphen/>
              <w:t>множении этих животных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44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Сравнение внешнего вида, стадий раз</w:t>
            </w:r>
            <w:r w:rsidRPr="00335C3E">
              <w:rPr>
                <w:sz w:val="27"/>
                <w:szCs w:val="27"/>
              </w:rPr>
              <w:softHyphen/>
              <w:t>вития лягушки и жабы, ужа и змеи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45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Формулировка правил поведения в приро</w:t>
            </w:r>
            <w:r w:rsidRPr="00335C3E">
              <w:rPr>
                <w:sz w:val="27"/>
                <w:szCs w:val="27"/>
              </w:rPr>
              <w:softHyphen/>
              <w:t>де по отношению к животным (не лови и не уноси домой здоровых детёнышей)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46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Кто что ест? Деление животных на группы по типу питания: хищники, всеядные, насекомо</w:t>
            </w:r>
            <w:r w:rsidRPr="00335C3E">
              <w:rPr>
                <w:sz w:val="27"/>
                <w:szCs w:val="27"/>
              </w:rPr>
              <w:softHyphen/>
              <w:t>ядные, растительноядные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47</w:t>
            </w:r>
          </w:p>
        </w:tc>
        <w:tc>
          <w:tcPr>
            <w:tcW w:w="5670" w:type="dxa"/>
          </w:tcPr>
          <w:p w:rsidR="007B7D87" w:rsidRPr="00335C3E" w:rsidRDefault="00EB518F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Определение приспособленности орга</w:t>
            </w:r>
            <w:r w:rsidRPr="00335C3E">
              <w:rPr>
                <w:sz w:val="27"/>
                <w:szCs w:val="27"/>
              </w:rPr>
              <w:softHyphen/>
              <w:t>низмов животных к добыванию пищи, за</w:t>
            </w:r>
            <w:r w:rsidRPr="00335C3E">
              <w:rPr>
                <w:sz w:val="27"/>
                <w:szCs w:val="27"/>
              </w:rPr>
              <w:softHyphen/>
              <w:t>щите от врагов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48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 xml:space="preserve">Разнообразие      животных. Знакомство с делением животных на группы по внешним </w:t>
            </w:r>
            <w:r w:rsidRPr="00335C3E">
              <w:rPr>
                <w:sz w:val="27"/>
                <w:szCs w:val="27"/>
              </w:rPr>
              <w:lastRenderedPageBreak/>
              <w:t>признакам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lastRenderedPageBreak/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lastRenderedPageBreak/>
              <w:t>50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Пре</w:t>
            </w:r>
            <w:r w:rsidRPr="00335C3E">
              <w:rPr>
                <w:sz w:val="27"/>
                <w:szCs w:val="27"/>
              </w:rPr>
              <w:softHyphen/>
              <w:t>смыкающиеся, земноводные,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51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pStyle w:val="Default"/>
              <w:rPr>
                <w:color w:val="auto"/>
                <w:sz w:val="27"/>
                <w:szCs w:val="27"/>
              </w:rPr>
            </w:pPr>
            <w:r w:rsidRPr="00335C3E">
              <w:rPr>
                <w:color w:val="auto"/>
                <w:sz w:val="27"/>
                <w:szCs w:val="27"/>
              </w:rPr>
              <w:t>Рыбы, пти</w:t>
            </w:r>
            <w:r w:rsidRPr="00335C3E">
              <w:rPr>
                <w:color w:val="auto"/>
                <w:sz w:val="27"/>
                <w:szCs w:val="27"/>
              </w:rPr>
              <w:softHyphen/>
              <w:t>цы, звери,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52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Насекомые, пауки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53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Выявление характерных отличий жи</w:t>
            </w:r>
            <w:r w:rsidRPr="00335C3E">
              <w:rPr>
                <w:sz w:val="27"/>
                <w:szCs w:val="27"/>
              </w:rPr>
              <w:softHyphen/>
              <w:t>вотных разных видов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452A81" w:rsidRPr="00335C3E" w:rsidTr="002D5161">
        <w:tc>
          <w:tcPr>
            <w:tcW w:w="10065" w:type="dxa"/>
            <w:gridSpan w:val="4"/>
          </w:tcPr>
          <w:p w:rsidR="00452A81" w:rsidRPr="00335C3E" w:rsidRDefault="00452A81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Вода и жизнь </w:t>
            </w:r>
            <w:r w:rsidR="00183CA0" w:rsidRPr="00335C3E">
              <w:rPr>
                <w:sz w:val="27"/>
                <w:szCs w:val="27"/>
              </w:rPr>
              <w:t>–</w:t>
            </w:r>
            <w:r w:rsidRPr="00335C3E">
              <w:rPr>
                <w:sz w:val="27"/>
                <w:szCs w:val="27"/>
              </w:rPr>
              <w:t xml:space="preserve"> </w:t>
            </w:r>
            <w:r w:rsidR="00183CA0" w:rsidRPr="00335C3E">
              <w:rPr>
                <w:sz w:val="27"/>
                <w:szCs w:val="27"/>
              </w:rPr>
              <w:t>8 часов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54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Знакомство со значением воды для всего живого на Земле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55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Приспособления некоторых животных к жизни в водной среде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56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pStyle w:val="a5"/>
              <w:spacing w:before="0" w:beforeAutospacing="0" w:after="0" w:afterAutospacing="0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Определение неравномерности распре</w:t>
            </w:r>
            <w:r w:rsidRPr="00335C3E">
              <w:rPr>
                <w:sz w:val="27"/>
                <w:szCs w:val="27"/>
              </w:rPr>
              <w:softHyphen/>
              <w:t>деления воды по земной поверхности (са</w:t>
            </w:r>
            <w:r w:rsidRPr="00335C3E">
              <w:rPr>
                <w:sz w:val="27"/>
                <w:szCs w:val="27"/>
              </w:rPr>
              <w:softHyphen/>
              <w:t>мые засушливые и самые влажные места Земли)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57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pStyle w:val="Default"/>
              <w:rPr>
                <w:color w:val="auto"/>
                <w:sz w:val="27"/>
                <w:szCs w:val="27"/>
              </w:rPr>
            </w:pPr>
            <w:r w:rsidRPr="00335C3E">
              <w:rPr>
                <w:rFonts w:eastAsia="Times New Roman"/>
                <w:color w:val="auto"/>
                <w:sz w:val="27"/>
                <w:szCs w:val="27"/>
              </w:rPr>
              <w:t>Водоёмы Земли (океаны, моря)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58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Водоёмы Земли (реки, озёра, болота)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59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Водоёмы Земли (водохранилища, пруды)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60</w:t>
            </w:r>
          </w:p>
        </w:tc>
        <w:tc>
          <w:tcPr>
            <w:tcW w:w="5670" w:type="dxa"/>
          </w:tcPr>
          <w:p w:rsidR="007B7D87" w:rsidRPr="00335C3E" w:rsidRDefault="00452A81" w:rsidP="00335C3E">
            <w:pPr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Водоёмы на</w:t>
            </w:r>
            <w:r w:rsidRPr="00335C3E">
              <w:rPr>
                <w:sz w:val="27"/>
                <w:szCs w:val="27"/>
              </w:rPr>
              <w:softHyphen/>
              <w:t>шего края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183CA0" w:rsidRPr="00335C3E" w:rsidTr="00EF5D84">
        <w:tc>
          <w:tcPr>
            <w:tcW w:w="851" w:type="dxa"/>
          </w:tcPr>
          <w:p w:rsidR="00183CA0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61</w:t>
            </w:r>
          </w:p>
        </w:tc>
        <w:tc>
          <w:tcPr>
            <w:tcW w:w="5670" w:type="dxa"/>
          </w:tcPr>
          <w:p w:rsidR="00183CA0" w:rsidRPr="00335C3E" w:rsidRDefault="00183CA0" w:rsidP="00335C3E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обобщающий урок</w:t>
            </w:r>
          </w:p>
        </w:tc>
        <w:tc>
          <w:tcPr>
            <w:tcW w:w="1701" w:type="dxa"/>
          </w:tcPr>
          <w:p w:rsidR="00183CA0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843" w:type="dxa"/>
          </w:tcPr>
          <w:p w:rsidR="00183CA0" w:rsidRPr="00335C3E" w:rsidRDefault="00183CA0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</w:p>
        </w:tc>
      </w:tr>
      <w:tr w:rsidR="00452A81" w:rsidRPr="00335C3E" w:rsidTr="002D5161">
        <w:tc>
          <w:tcPr>
            <w:tcW w:w="10065" w:type="dxa"/>
            <w:gridSpan w:val="4"/>
          </w:tcPr>
          <w:p w:rsidR="00452A81" w:rsidRPr="00335C3E" w:rsidRDefault="00452A81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 xml:space="preserve">Растительный мир на территории нашего края </w:t>
            </w:r>
            <w:r w:rsidR="00183CA0" w:rsidRPr="00335C3E">
              <w:rPr>
                <w:sz w:val="27"/>
                <w:szCs w:val="27"/>
              </w:rPr>
              <w:t>–</w:t>
            </w:r>
            <w:r w:rsidRPr="00335C3E">
              <w:rPr>
                <w:sz w:val="27"/>
                <w:szCs w:val="27"/>
              </w:rPr>
              <w:t xml:space="preserve"> </w:t>
            </w:r>
            <w:r w:rsidR="00183CA0" w:rsidRPr="00335C3E">
              <w:rPr>
                <w:sz w:val="27"/>
                <w:szCs w:val="27"/>
              </w:rPr>
              <w:t>7 часов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Экскурсия по пришкольной территории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Беседа об увиденном на экскурсии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Впереди лето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pStyle w:val="a5"/>
              <w:spacing w:before="0" w:beforeAutospacing="0" w:after="0" w:afterAutospacing="0"/>
              <w:rPr>
                <w:iCs/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Изменения в живой и неживой приро</w:t>
            </w:r>
            <w:r w:rsidRPr="00335C3E">
              <w:rPr>
                <w:sz w:val="27"/>
                <w:szCs w:val="27"/>
              </w:rPr>
              <w:softHyphen/>
              <w:t>де с приходом лета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jc w:val="center"/>
              <w:rPr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Съедобные и несъедобные грибы и ягоды.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7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rPr>
                <w:rFonts w:eastAsia="Calibri"/>
                <w:sz w:val="27"/>
                <w:szCs w:val="27"/>
                <w:lang w:eastAsia="en-US"/>
              </w:rPr>
            </w:pPr>
            <w:r w:rsidRPr="00335C3E">
              <w:rPr>
                <w:sz w:val="27"/>
                <w:szCs w:val="27"/>
              </w:rPr>
              <w:t>Рассказы-загадки о растениях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7B7D87" w:rsidRPr="00335C3E" w:rsidTr="00EF5D84">
        <w:tc>
          <w:tcPr>
            <w:tcW w:w="85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6</w:t>
            </w:r>
            <w:r w:rsidR="00183CA0" w:rsidRPr="00335C3E">
              <w:rPr>
                <w:bCs/>
                <w:sz w:val="27"/>
                <w:szCs w:val="27"/>
              </w:rPr>
              <w:t>8</w:t>
            </w:r>
          </w:p>
        </w:tc>
        <w:tc>
          <w:tcPr>
            <w:tcW w:w="5670" w:type="dxa"/>
          </w:tcPr>
          <w:p w:rsidR="007B7D87" w:rsidRPr="00335C3E" w:rsidRDefault="00183CA0" w:rsidP="00335C3E">
            <w:pPr>
              <w:pStyle w:val="Default"/>
              <w:rPr>
                <w:color w:val="auto"/>
                <w:sz w:val="27"/>
                <w:szCs w:val="27"/>
              </w:rPr>
            </w:pPr>
            <w:r w:rsidRPr="00335C3E">
              <w:rPr>
                <w:color w:val="auto"/>
                <w:sz w:val="27"/>
                <w:szCs w:val="27"/>
              </w:rPr>
              <w:t xml:space="preserve">обобщающий урок </w:t>
            </w:r>
          </w:p>
        </w:tc>
        <w:tc>
          <w:tcPr>
            <w:tcW w:w="1701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10ʹ</w:t>
            </w:r>
          </w:p>
        </w:tc>
        <w:tc>
          <w:tcPr>
            <w:tcW w:w="1843" w:type="dxa"/>
          </w:tcPr>
          <w:p w:rsidR="007B7D87" w:rsidRPr="00335C3E" w:rsidRDefault="007B7D87" w:rsidP="00335C3E">
            <w:pPr>
              <w:pStyle w:val="a5"/>
              <w:spacing w:before="0" w:beforeAutospacing="0" w:after="0" w:afterAutospacing="0"/>
              <w:jc w:val="center"/>
              <w:rPr>
                <w:bCs/>
                <w:sz w:val="27"/>
                <w:szCs w:val="27"/>
              </w:rPr>
            </w:pPr>
            <w:r w:rsidRPr="00335C3E">
              <w:rPr>
                <w:bCs/>
                <w:sz w:val="27"/>
                <w:szCs w:val="27"/>
              </w:rPr>
              <w:t>30ʹ</w:t>
            </w:r>
          </w:p>
        </w:tc>
      </w:tr>
      <w:tr w:rsidR="00BD006E" w:rsidRPr="00335C3E" w:rsidTr="008A539A">
        <w:tc>
          <w:tcPr>
            <w:tcW w:w="10065" w:type="dxa"/>
            <w:gridSpan w:val="4"/>
          </w:tcPr>
          <w:p w:rsidR="00BD006E" w:rsidRPr="00335C3E" w:rsidRDefault="007B7D87" w:rsidP="00335C3E">
            <w:pPr>
              <w:pStyle w:val="a5"/>
              <w:spacing w:before="0" w:beforeAutospacing="0" w:after="0" w:afterAutospacing="0"/>
              <w:rPr>
                <w:b/>
                <w:bCs/>
                <w:sz w:val="27"/>
                <w:szCs w:val="27"/>
              </w:rPr>
            </w:pPr>
            <w:r w:rsidRPr="00335C3E">
              <w:rPr>
                <w:b/>
                <w:bCs/>
                <w:sz w:val="27"/>
                <w:szCs w:val="27"/>
              </w:rPr>
              <w:t>Итого: 68</w:t>
            </w:r>
            <w:r w:rsidR="00BD006E" w:rsidRPr="00335C3E">
              <w:rPr>
                <w:b/>
                <w:bCs/>
                <w:sz w:val="27"/>
                <w:szCs w:val="27"/>
              </w:rPr>
              <w:t xml:space="preserve"> час</w:t>
            </w:r>
            <w:r w:rsidRPr="00335C3E">
              <w:rPr>
                <w:b/>
                <w:bCs/>
                <w:sz w:val="27"/>
                <w:szCs w:val="27"/>
              </w:rPr>
              <w:t>ов</w:t>
            </w:r>
          </w:p>
        </w:tc>
      </w:tr>
    </w:tbl>
    <w:p w:rsidR="005A526F" w:rsidRPr="00335C3E" w:rsidRDefault="005A526F" w:rsidP="00335C3E">
      <w:pPr>
        <w:jc w:val="both"/>
        <w:rPr>
          <w:sz w:val="27"/>
          <w:szCs w:val="27"/>
        </w:rPr>
      </w:pPr>
    </w:p>
    <w:p w:rsidR="00357895" w:rsidRPr="00335C3E" w:rsidRDefault="00357895" w:rsidP="00335C3E">
      <w:pPr>
        <w:jc w:val="both"/>
        <w:rPr>
          <w:sz w:val="27"/>
          <w:szCs w:val="27"/>
        </w:rPr>
      </w:pPr>
    </w:p>
    <w:p w:rsidR="00357895" w:rsidRDefault="00357895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Default="004E7AD0" w:rsidP="00335C3E">
      <w:pPr>
        <w:jc w:val="both"/>
        <w:rPr>
          <w:sz w:val="27"/>
          <w:szCs w:val="27"/>
        </w:rPr>
      </w:pPr>
    </w:p>
    <w:p w:rsidR="004E7AD0" w:rsidRPr="00335C3E" w:rsidRDefault="004E7AD0" w:rsidP="00335C3E">
      <w:pPr>
        <w:jc w:val="both"/>
        <w:rPr>
          <w:sz w:val="27"/>
          <w:szCs w:val="27"/>
        </w:rPr>
      </w:pPr>
    </w:p>
    <w:p w:rsidR="00357895" w:rsidRPr="00335C3E" w:rsidRDefault="00357895" w:rsidP="00335C3E">
      <w:pPr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lastRenderedPageBreak/>
        <w:t xml:space="preserve">Контрольно-измерительные материалы. </w:t>
      </w:r>
    </w:p>
    <w:p w:rsidR="00357895" w:rsidRPr="00335C3E" w:rsidRDefault="00357895" w:rsidP="00335C3E">
      <w:pPr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>Отслеживание результатов (</w:t>
      </w:r>
      <w:proofErr w:type="gramStart"/>
      <w:r w:rsidRPr="00335C3E">
        <w:rPr>
          <w:rFonts w:eastAsia="Calibri"/>
          <w:b/>
          <w:sz w:val="27"/>
          <w:szCs w:val="27"/>
        </w:rPr>
        <w:t>мониторинг)  внеурочной</w:t>
      </w:r>
      <w:proofErr w:type="gramEnd"/>
      <w:r w:rsidRPr="00335C3E">
        <w:rPr>
          <w:rFonts w:eastAsia="Calibri"/>
          <w:b/>
          <w:sz w:val="27"/>
          <w:szCs w:val="27"/>
        </w:rPr>
        <w:t xml:space="preserve"> деятельности </w:t>
      </w:r>
    </w:p>
    <w:p w:rsidR="00357895" w:rsidRPr="00335C3E" w:rsidRDefault="00357895" w:rsidP="00335C3E">
      <w:pPr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>«</w:t>
      </w:r>
      <w:r w:rsidR="004E7AD0">
        <w:rPr>
          <w:rFonts w:eastAsia="Calibri"/>
          <w:b/>
          <w:sz w:val="27"/>
          <w:szCs w:val="27"/>
        </w:rPr>
        <w:t>Мы любим природу</w:t>
      </w:r>
      <w:r w:rsidRPr="00335C3E">
        <w:rPr>
          <w:rFonts w:eastAsia="Calibri"/>
          <w:b/>
          <w:sz w:val="27"/>
          <w:szCs w:val="27"/>
        </w:rPr>
        <w:t>»</w:t>
      </w:r>
    </w:p>
    <w:p w:rsidR="00357895" w:rsidRPr="00335C3E" w:rsidRDefault="00357895" w:rsidP="00335C3E">
      <w:pPr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План мониторинга </w:t>
      </w:r>
    </w:p>
    <w:p w:rsidR="003A3E05" w:rsidRPr="00335C3E" w:rsidRDefault="00357895" w:rsidP="00335C3E">
      <w:pPr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 xml:space="preserve">- </w:t>
      </w:r>
      <w:r w:rsidR="003A3E05" w:rsidRPr="00335C3E">
        <w:rPr>
          <w:rFonts w:eastAsia="Calibri"/>
          <w:sz w:val="27"/>
          <w:szCs w:val="27"/>
        </w:rPr>
        <w:t>выполнение проверочной работы;</w:t>
      </w:r>
    </w:p>
    <w:p w:rsidR="00357895" w:rsidRPr="00335C3E" w:rsidRDefault="00357895" w:rsidP="00335C3E">
      <w:pPr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 xml:space="preserve">- обобщение результатов </w:t>
      </w:r>
      <w:r w:rsidR="003A3E05" w:rsidRPr="00335C3E">
        <w:rPr>
          <w:rFonts w:eastAsia="Calibri"/>
          <w:sz w:val="27"/>
          <w:szCs w:val="27"/>
        </w:rPr>
        <w:t>проверочной работы в итоговом мониторинге;</w:t>
      </w:r>
    </w:p>
    <w:p w:rsidR="00357895" w:rsidRPr="00335C3E" w:rsidRDefault="00357895" w:rsidP="00335C3E">
      <w:pPr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 xml:space="preserve">- анализ и оценка достигаемых результатов. </w:t>
      </w:r>
    </w:p>
    <w:p w:rsidR="00357895" w:rsidRPr="00335C3E" w:rsidRDefault="00357895" w:rsidP="00335C3E">
      <w:pPr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>Цель</w:t>
      </w:r>
      <w:r w:rsidRPr="00335C3E">
        <w:rPr>
          <w:rFonts w:eastAsia="Calibri"/>
          <w:sz w:val="27"/>
          <w:szCs w:val="27"/>
        </w:rPr>
        <w:t xml:space="preserve"> – определение уровня или степени развития </w:t>
      </w:r>
      <w:r w:rsidRPr="00335C3E">
        <w:rPr>
          <w:sz w:val="27"/>
          <w:szCs w:val="27"/>
        </w:rPr>
        <w:t>творческого потенциала</w:t>
      </w:r>
      <w:r w:rsidRPr="00335C3E">
        <w:rPr>
          <w:rFonts w:eastAsia="Calibri"/>
          <w:sz w:val="27"/>
          <w:szCs w:val="27"/>
        </w:rPr>
        <w:t xml:space="preserve"> учащихся. </w:t>
      </w:r>
    </w:p>
    <w:p w:rsidR="00357895" w:rsidRPr="00335C3E" w:rsidRDefault="00357895" w:rsidP="00335C3E">
      <w:pPr>
        <w:rPr>
          <w:rFonts w:eastAsia="Calibri"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Формы проведения </w:t>
      </w:r>
      <w:r w:rsidRPr="00335C3E">
        <w:rPr>
          <w:rFonts w:eastAsia="Calibri"/>
          <w:sz w:val="27"/>
          <w:szCs w:val="27"/>
        </w:rPr>
        <w:t>–</w:t>
      </w:r>
      <w:r w:rsidR="003A3E05" w:rsidRPr="00335C3E">
        <w:rPr>
          <w:rFonts w:eastAsia="Calibri"/>
          <w:sz w:val="27"/>
          <w:szCs w:val="27"/>
        </w:rPr>
        <w:t xml:space="preserve"> </w:t>
      </w:r>
      <w:r w:rsidRPr="00335C3E">
        <w:rPr>
          <w:rFonts w:eastAsia="Calibri"/>
          <w:sz w:val="27"/>
          <w:szCs w:val="27"/>
        </w:rPr>
        <w:t xml:space="preserve">выполнение </w:t>
      </w:r>
      <w:r w:rsidR="003A3E05" w:rsidRPr="00335C3E">
        <w:rPr>
          <w:rFonts w:eastAsia="Calibri"/>
          <w:sz w:val="27"/>
          <w:szCs w:val="27"/>
        </w:rPr>
        <w:t xml:space="preserve">индивидуальной </w:t>
      </w:r>
      <w:proofErr w:type="gramStart"/>
      <w:r w:rsidR="003A3E05" w:rsidRPr="00335C3E">
        <w:rPr>
          <w:rFonts w:eastAsia="Calibri"/>
          <w:sz w:val="27"/>
          <w:szCs w:val="27"/>
        </w:rPr>
        <w:t xml:space="preserve">проверочной </w:t>
      </w:r>
      <w:r w:rsidRPr="00335C3E">
        <w:rPr>
          <w:rFonts w:eastAsia="Calibri"/>
          <w:sz w:val="27"/>
          <w:szCs w:val="27"/>
        </w:rPr>
        <w:t xml:space="preserve"> работы</w:t>
      </w:r>
      <w:proofErr w:type="gramEnd"/>
      <w:r w:rsidRPr="00335C3E">
        <w:rPr>
          <w:rFonts w:eastAsia="Calibri"/>
          <w:sz w:val="27"/>
          <w:szCs w:val="27"/>
        </w:rPr>
        <w:t xml:space="preserve">. </w:t>
      </w:r>
    </w:p>
    <w:p w:rsidR="00357895" w:rsidRPr="00335C3E" w:rsidRDefault="003A3E05" w:rsidP="00335C3E">
      <w:pPr>
        <w:ind w:firstLine="708"/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>Проверочная работа</w:t>
      </w:r>
      <w:r w:rsidR="00357895" w:rsidRPr="00335C3E">
        <w:rPr>
          <w:rFonts w:eastAsia="Calibri"/>
          <w:sz w:val="27"/>
          <w:szCs w:val="27"/>
        </w:rPr>
        <w:t xml:space="preserve"> направлена на оценку уровня эффективности проводимой работы с </w:t>
      </w:r>
      <w:r w:rsidRPr="00335C3E">
        <w:rPr>
          <w:rFonts w:eastAsia="Calibri"/>
          <w:sz w:val="27"/>
          <w:szCs w:val="27"/>
        </w:rPr>
        <w:t>учащимися</w:t>
      </w:r>
      <w:r w:rsidR="00357895" w:rsidRPr="00335C3E">
        <w:rPr>
          <w:rFonts w:eastAsia="Calibri"/>
          <w:sz w:val="27"/>
          <w:szCs w:val="27"/>
        </w:rPr>
        <w:t xml:space="preserve"> в рамках внеурочной деятельности.</w:t>
      </w:r>
    </w:p>
    <w:p w:rsidR="00357895" w:rsidRPr="00335C3E" w:rsidRDefault="00357895" w:rsidP="00335C3E">
      <w:pPr>
        <w:ind w:firstLine="708"/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 xml:space="preserve">На основе результатов, отраженных в </w:t>
      </w:r>
      <w:r w:rsidR="00963D9E" w:rsidRPr="00335C3E">
        <w:rPr>
          <w:rFonts w:eastAsia="Calibri"/>
          <w:sz w:val="27"/>
          <w:szCs w:val="27"/>
        </w:rPr>
        <w:t>проверочной работе</w:t>
      </w:r>
      <w:r w:rsidRPr="00335C3E">
        <w:rPr>
          <w:rFonts w:eastAsia="Calibri"/>
          <w:sz w:val="27"/>
          <w:szCs w:val="27"/>
        </w:rPr>
        <w:t xml:space="preserve">, педагог заполняет итоговый мониторинг, который позволяет выявить как положительные результаты, так и трудности, скорректировать дальнейшие планы и наметить перспективу работы. </w:t>
      </w:r>
    </w:p>
    <w:p w:rsidR="00963D9E" w:rsidRPr="00335C3E" w:rsidRDefault="00963D9E" w:rsidP="00335C3E">
      <w:pPr>
        <w:ind w:firstLine="708"/>
        <w:rPr>
          <w:rFonts w:eastAsia="Calibri"/>
          <w:b/>
          <w:sz w:val="27"/>
          <w:szCs w:val="27"/>
          <w:u w:val="single"/>
        </w:rPr>
      </w:pPr>
    </w:p>
    <w:p w:rsidR="00963D9E" w:rsidRPr="00335C3E" w:rsidRDefault="00357895" w:rsidP="00335C3E">
      <w:pPr>
        <w:ind w:firstLine="708"/>
        <w:rPr>
          <w:rFonts w:eastAsia="Calibri"/>
          <w:b/>
          <w:sz w:val="27"/>
          <w:szCs w:val="27"/>
          <w:u w:val="single"/>
        </w:rPr>
      </w:pPr>
      <w:r w:rsidRPr="00335C3E">
        <w:rPr>
          <w:rFonts w:eastAsia="Calibri"/>
          <w:b/>
          <w:sz w:val="27"/>
          <w:szCs w:val="27"/>
          <w:u w:val="single"/>
        </w:rPr>
        <w:t>Критерии оценки</w:t>
      </w:r>
    </w:p>
    <w:p w:rsidR="00357895" w:rsidRPr="00335C3E" w:rsidRDefault="00357895" w:rsidP="00335C3E">
      <w:pPr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Низкий уровень – 1 балл: </w:t>
      </w:r>
      <w:proofErr w:type="gramStart"/>
      <w:r w:rsidR="00963D9E" w:rsidRPr="00335C3E">
        <w:rPr>
          <w:rFonts w:eastAsia="Calibri"/>
          <w:sz w:val="27"/>
          <w:szCs w:val="27"/>
        </w:rPr>
        <w:t xml:space="preserve">задание </w:t>
      </w:r>
      <w:r w:rsidRPr="00335C3E">
        <w:rPr>
          <w:rFonts w:eastAsia="Calibri"/>
          <w:sz w:val="27"/>
          <w:szCs w:val="27"/>
        </w:rPr>
        <w:t xml:space="preserve"> выполняется</w:t>
      </w:r>
      <w:proofErr w:type="gramEnd"/>
      <w:r w:rsidRPr="00335C3E">
        <w:rPr>
          <w:rFonts w:eastAsia="Calibri"/>
          <w:sz w:val="27"/>
          <w:szCs w:val="27"/>
        </w:rPr>
        <w:t xml:space="preserve"> со значительной помощью педагога.</w:t>
      </w:r>
    </w:p>
    <w:p w:rsidR="00357895" w:rsidRPr="00335C3E" w:rsidRDefault="00357895" w:rsidP="00335C3E">
      <w:pPr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Средний уровень – 2 балла: </w:t>
      </w:r>
      <w:proofErr w:type="gramStart"/>
      <w:r w:rsidR="00963D9E" w:rsidRPr="00335C3E">
        <w:rPr>
          <w:rFonts w:eastAsia="Calibri"/>
          <w:sz w:val="27"/>
          <w:szCs w:val="27"/>
        </w:rPr>
        <w:t xml:space="preserve">задание </w:t>
      </w:r>
      <w:r w:rsidRPr="00335C3E">
        <w:rPr>
          <w:rFonts w:eastAsia="Calibri"/>
          <w:sz w:val="27"/>
          <w:szCs w:val="27"/>
        </w:rPr>
        <w:t xml:space="preserve"> выполняется</w:t>
      </w:r>
      <w:proofErr w:type="gramEnd"/>
      <w:r w:rsidRPr="00335C3E">
        <w:rPr>
          <w:rFonts w:eastAsia="Calibri"/>
          <w:sz w:val="27"/>
          <w:szCs w:val="27"/>
        </w:rPr>
        <w:t xml:space="preserve"> с частичной помощью педагога.</w:t>
      </w:r>
    </w:p>
    <w:p w:rsidR="00357895" w:rsidRPr="00335C3E" w:rsidRDefault="00357895" w:rsidP="00335C3E">
      <w:pPr>
        <w:jc w:val="both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Высокий уровень – 3 балла: </w:t>
      </w:r>
      <w:proofErr w:type="gramStart"/>
      <w:r w:rsidR="00963D9E" w:rsidRPr="00335C3E">
        <w:rPr>
          <w:rFonts w:eastAsia="Calibri"/>
          <w:sz w:val="27"/>
          <w:szCs w:val="27"/>
        </w:rPr>
        <w:t xml:space="preserve">задание </w:t>
      </w:r>
      <w:r w:rsidRPr="00335C3E">
        <w:rPr>
          <w:rFonts w:eastAsia="Calibri"/>
          <w:sz w:val="27"/>
          <w:szCs w:val="27"/>
        </w:rPr>
        <w:t xml:space="preserve"> выполняется</w:t>
      </w:r>
      <w:proofErr w:type="gramEnd"/>
      <w:r w:rsidRPr="00335C3E">
        <w:rPr>
          <w:rFonts w:eastAsia="Calibri"/>
          <w:sz w:val="27"/>
          <w:szCs w:val="27"/>
        </w:rPr>
        <w:t xml:space="preserve"> самостоятельно (по образцу или вербально)</w:t>
      </w:r>
    </w:p>
    <w:p w:rsidR="00357895" w:rsidRPr="00335C3E" w:rsidRDefault="00357895" w:rsidP="00335C3E">
      <w:pPr>
        <w:jc w:val="both"/>
        <w:rPr>
          <w:sz w:val="27"/>
          <w:szCs w:val="27"/>
        </w:rPr>
      </w:pPr>
    </w:p>
    <w:p w:rsidR="00357895" w:rsidRPr="00335C3E" w:rsidRDefault="00357895" w:rsidP="00335C3E">
      <w:pPr>
        <w:ind w:firstLine="708"/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Проверочная </w:t>
      </w:r>
      <w:r w:rsidR="00A17CD6" w:rsidRPr="00335C3E">
        <w:rPr>
          <w:rFonts w:eastAsia="Calibri"/>
          <w:b/>
          <w:sz w:val="27"/>
          <w:szCs w:val="27"/>
        </w:rPr>
        <w:t>работа по</w:t>
      </w:r>
      <w:r w:rsidRPr="00335C3E">
        <w:rPr>
          <w:rFonts w:eastAsia="Calibri"/>
          <w:b/>
          <w:sz w:val="27"/>
          <w:szCs w:val="27"/>
        </w:rPr>
        <w:t xml:space="preserve"> курсу внеурочной деятельности </w:t>
      </w:r>
    </w:p>
    <w:p w:rsidR="00357895" w:rsidRPr="00335C3E" w:rsidRDefault="00357895" w:rsidP="00335C3E">
      <w:pPr>
        <w:ind w:firstLine="708"/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>«</w:t>
      </w:r>
      <w:r w:rsidR="004E7AD0">
        <w:rPr>
          <w:rFonts w:eastAsia="Calibri"/>
          <w:b/>
          <w:sz w:val="27"/>
          <w:szCs w:val="27"/>
        </w:rPr>
        <w:t>Мы любим природу</w:t>
      </w:r>
      <w:r w:rsidRPr="00335C3E">
        <w:rPr>
          <w:rFonts w:eastAsia="Calibri"/>
          <w:b/>
          <w:sz w:val="27"/>
          <w:szCs w:val="27"/>
        </w:rPr>
        <w:t>»</w:t>
      </w:r>
      <w:r w:rsidR="003A3E05" w:rsidRPr="00335C3E">
        <w:rPr>
          <w:rFonts w:eastAsia="Calibri"/>
          <w:b/>
          <w:sz w:val="27"/>
          <w:szCs w:val="27"/>
        </w:rPr>
        <w:t xml:space="preserve"> </w:t>
      </w:r>
    </w:p>
    <w:p w:rsidR="00963D9E" w:rsidRPr="00335C3E" w:rsidRDefault="00963D9E" w:rsidP="00335C3E">
      <w:pPr>
        <w:ind w:firstLine="708"/>
        <w:jc w:val="center"/>
        <w:rPr>
          <w:rFonts w:eastAsia="Calibri"/>
          <w:b/>
          <w:sz w:val="27"/>
          <w:szCs w:val="27"/>
        </w:rPr>
      </w:pPr>
    </w:p>
    <w:p w:rsidR="00437551" w:rsidRDefault="00437551" w:rsidP="00437551">
      <w:pPr>
        <w:rPr>
          <w:b/>
          <w:bCs/>
          <w:sz w:val="27"/>
          <w:szCs w:val="27"/>
        </w:rPr>
      </w:pPr>
      <w:r w:rsidRPr="00335C3E">
        <w:rPr>
          <w:b/>
          <w:bCs/>
          <w:sz w:val="27"/>
          <w:szCs w:val="27"/>
        </w:rPr>
        <w:t>Опросный</w:t>
      </w:r>
      <w:r>
        <w:rPr>
          <w:b/>
          <w:bCs/>
          <w:sz w:val="27"/>
          <w:szCs w:val="27"/>
        </w:rPr>
        <w:t xml:space="preserve"> лист №1 «Что я знаю о природе»</w:t>
      </w:r>
    </w:p>
    <w:p w:rsidR="00437551" w:rsidRDefault="00437551" w:rsidP="00437551">
      <w:pPr>
        <w:rPr>
          <w:b/>
          <w:bCs/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7371"/>
        <w:gridCol w:w="1949"/>
      </w:tblGrid>
      <w:tr w:rsidR="00437551" w:rsidTr="00437551">
        <w:tc>
          <w:tcPr>
            <w:tcW w:w="959" w:type="dxa"/>
          </w:tcPr>
          <w:p w:rsidR="00437551" w:rsidRDefault="00437551" w:rsidP="00437551">
            <w:pPr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№ п\п</w:t>
            </w:r>
          </w:p>
        </w:tc>
        <w:tc>
          <w:tcPr>
            <w:tcW w:w="7371" w:type="dxa"/>
          </w:tcPr>
          <w:p w:rsidR="00437551" w:rsidRDefault="00437551" w:rsidP="00437551">
            <w:pPr>
              <w:jc w:val="center"/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Вопрос</w:t>
            </w:r>
          </w:p>
        </w:tc>
        <w:tc>
          <w:tcPr>
            <w:tcW w:w="1949" w:type="dxa"/>
          </w:tcPr>
          <w:p w:rsidR="00437551" w:rsidRDefault="00437551" w:rsidP="0043755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Ответ (</w:t>
            </w:r>
            <w:r w:rsidRPr="00437551">
              <w:rPr>
                <w:sz w:val="27"/>
                <w:szCs w:val="27"/>
              </w:rPr>
              <w:t>Да</w:t>
            </w:r>
            <w:r>
              <w:rPr>
                <w:sz w:val="27"/>
                <w:szCs w:val="27"/>
              </w:rPr>
              <w:t>/</w:t>
            </w:r>
            <w:r w:rsidRPr="00437551">
              <w:rPr>
                <w:sz w:val="27"/>
                <w:szCs w:val="27"/>
              </w:rPr>
              <w:t>Нет</w:t>
            </w:r>
            <w:r>
              <w:rPr>
                <w:sz w:val="27"/>
                <w:szCs w:val="27"/>
              </w:rPr>
              <w:t>)</w:t>
            </w: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ты, что такое природа?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ты, кого называют «молчаливыми соседями»?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 птиц родного края?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</w:t>
            </w:r>
            <w:r>
              <w:rPr>
                <w:sz w:val="27"/>
                <w:szCs w:val="27"/>
              </w:rPr>
              <w:t>,</w:t>
            </w:r>
            <w:r w:rsidRPr="00335C3E">
              <w:rPr>
                <w:sz w:val="27"/>
                <w:szCs w:val="27"/>
              </w:rPr>
              <w:t xml:space="preserve"> о чем «шепчут» деревья?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ты, какие животные живут в лесах нашего края?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ты, что называют неживой природой?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ты, какие растения называются комнатными?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 w:rsidRPr="00335C3E">
              <w:rPr>
                <w:sz w:val="27"/>
                <w:szCs w:val="27"/>
              </w:rPr>
              <w:t>Знаешь ли ты, почему человек является частью живой природы?</w:t>
            </w:r>
            <w:r>
              <w:rPr>
                <w:sz w:val="27"/>
                <w:szCs w:val="27"/>
              </w:rPr>
              <w:t xml:space="preserve"> </w:t>
            </w:r>
            <w:r w:rsidRPr="00335C3E">
              <w:rPr>
                <w:sz w:val="27"/>
                <w:szCs w:val="27"/>
              </w:rPr>
              <w:t>Знаешь ли ты, что такое охрана природы?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7371" w:type="dxa"/>
          </w:tcPr>
          <w:p w:rsidR="00437551" w:rsidRPr="00335C3E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Воробьи и </w:t>
            </w:r>
            <w:r w:rsidRPr="00335C3E">
              <w:rPr>
                <w:sz w:val="27"/>
                <w:szCs w:val="27"/>
              </w:rPr>
              <w:t>голуб</w:t>
            </w:r>
            <w:r>
              <w:rPr>
                <w:sz w:val="27"/>
                <w:szCs w:val="27"/>
              </w:rPr>
              <w:t>и улетают в теплые края?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7371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Волк</w:t>
            </w:r>
            <w:r w:rsidRPr="00335C3E">
              <w:rPr>
                <w:sz w:val="27"/>
                <w:szCs w:val="27"/>
              </w:rPr>
              <w:t xml:space="preserve"> впадает в зимнюю спячку?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437551" w:rsidTr="00437551">
        <w:tc>
          <w:tcPr>
            <w:tcW w:w="95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7371" w:type="dxa"/>
          </w:tcPr>
          <w:p w:rsidR="00437551" w:rsidRDefault="00A17CD6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Весной птицы </w:t>
            </w:r>
            <w:r w:rsidRPr="00335C3E">
              <w:rPr>
                <w:sz w:val="27"/>
                <w:szCs w:val="27"/>
              </w:rPr>
              <w:t>выводят птенцов</w:t>
            </w:r>
            <w:r>
              <w:rPr>
                <w:sz w:val="27"/>
                <w:szCs w:val="27"/>
              </w:rPr>
              <w:t>?</w:t>
            </w:r>
          </w:p>
        </w:tc>
        <w:tc>
          <w:tcPr>
            <w:tcW w:w="1949" w:type="dxa"/>
          </w:tcPr>
          <w:p w:rsidR="00437551" w:rsidRDefault="00437551" w:rsidP="00437551">
            <w:pPr>
              <w:rPr>
                <w:sz w:val="27"/>
                <w:szCs w:val="27"/>
              </w:rPr>
            </w:pPr>
          </w:p>
        </w:tc>
      </w:tr>
      <w:tr w:rsidR="00A17CD6" w:rsidTr="00437551">
        <w:tc>
          <w:tcPr>
            <w:tcW w:w="959" w:type="dxa"/>
          </w:tcPr>
          <w:p w:rsidR="00A17CD6" w:rsidRDefault="00A17CD6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7371" w:type="dxa"/>
          </w:tcPr>
          <w:p w:rsidR="00A17CD6" w:rsidRDefault="00A17CD6" w:rsidP="0043755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Весной </w:t>
            </w:r>
            <w:r w:rsidRPr="00335C3E">
              <w:rPr>
                <w:sz w:val="27"/>
                <w:szCs w:val="27"/>
              </w:rPr>
              <w:t>солнце поднимается всё выше и выше</w:t>
            </w:r>
            <w:r>
              <w:rPr>
                <w:sz w:val="27"/>
                <w:szCs w:val="27"/>
              </w:rPr>
              <w:t>?</w:t>
            </w:r>
          </w:p>
        </w:tc>
        <w:tc>
          <w:tcPr>
            <w:tcW w:w="1949" w:type="dxa"/>
          </w:tcPr>
          <w:p w:rsidR="00A17CD6" w:rsidRDefault="00A17CD6" w:rsidP="00437551">
            <w:pPr>
              <w:rPr>
                <w:sz w:val="27"/>
                <w:szCs w:val="27"/>
              </w:rPr>
            </w:pPr>
          </w:p>
        </w:tc>
      </w:tr>
    </w:tbl>
    <w:p w:rsidR="00437551" w:rsidRPr="00335C3E" w:rsidRDefault="00437551" w:rsidP="00437551">
      <w:pPr>
        <w:rPr>
          <w:sz w:val="27"/>
          <w:szCs w:val="27"/>
        </w:rPr>
      </w:pPr>
    </w:p>
    <w:p w:rsidR="003A3E05" w:rsidRPr="00335C3E" w:rsidRDefault="003A3E05" w:rsidP="00335C3E">
      <w:pPr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>Итоговый контроль</w:t>
      </w:r>
    </w:p>
    <w:p w:rsidR="00437551" w:rsidRPr="00335C3E" w:rsidRDefault="00437551" w:rsidP="00437551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335C3E">
        <w:rPr>
          <w:sz w:val="27"/>
          <w:szCs w:val="27"/>
        </w:rPr>
        <w:t>Обработка и интерпретация результатов опросного листа №1.</w:t>
      </w:r>
    </w:p>
    <w:p w:rsidR="00437551" w:rsidRPr="00335C3E" w:rsidRDefault="00437551" w:rsidP="00437551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335C3E">
        <w:rPr>
          <w:sz w:val="27"/>
          <w:szCs w:val="27"/>
        </w:rPr>
        <w:t>За каждый ответ «Да» начисляется 1 балл.</w:t>
      </w:r>
    </w:p>
    <w:p w:rsidR="00437551" w:rsidRPr="00335C3E" w:rsidRDefault="00437551" w:rsidP="00437551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335C3E">
        <w:rPr>
          <w:sz w:val="27"/>
          <w:szCs w:val="27"/>
        </w:rPr>
        <w:t xml:space="preserve">Чем больше набрана сумма баллов, тем в большей степени у обучающегося выражена направленность знаний по </w:t>
      </w:r>
      <w:r w:rsidR="00A17CD6" w:rsidRPr="00335C3E">
        <w:rPr>
          <w:sz w:val="27"/>
          <w:szCs w:val="27"/>
        </w:rPr>
        <w:t>изучаемому вопросу</w:t>
      </w:r>
      <w:r w:rsidRPr="00335C3E">
        <w:rPr>
          <w:sz w:val="27"/>
          <w:szCs w:val="27"/>
        </w:rPr>
        <w:t>.</w:t>
      </w:r>
    </w:p>
    <w:p w:rsidR="003A3E05" w:rsidRPr="00335C3E" w:rsidRDefault="003A3E05" w:rsidP="00335C3E">
      <w:pPr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>На основе результатов, отраженных в диагностической карте, педагог заполняет итоговый мониторинг.</w:t>
      </w:r>
    </w:p>
    <w:p w:rsidR="00A17CD6" w:rsidRDefault="00A17CD6" w:rsidP="00335C3E">
      <w:pPr>
        <w:ind w:firstLine="708"/>
        <w:rPr>
          <w:rFonts w:eastAsia="Calibri"/>
          <w:b/>
          <w:sz w:val="27"/>
          <w:szCs w:val="27"/>
          <w:u w:val="single"/>
        </w:rPr>
      </w:pPr>
    </w:p>
    <w:p w:rsidR="00A17CD6" w:rsidRDefault="00A17CD6" w:rsidP="00335C3E">
      <w:pPr>
        <w:ind w:firstLine="708"/>
        <w:rPr>
          <w:rFonts w:eastAsia="Calibri"/>
          <w:b/>
          <w:sz w:val="27"/>
          <w:szCs w:val="27"/>
          <w:u w:val="single"/>
        </w:rPr>
      </w:pPr>
    </w:p>
    <w:p w:rsidR="003A3E05" w:rsidRPr="00335C3E" w:rsidRDefault="003A3E05" w:rsidP="00335C3E">
      <w:pPr>
        <w:ind w:firstLine="708"/>
        <w:rPr>
          <w:rFonts w:eastAsia="Calibri"/>
          <w:b/>
          <w:sz w:val="27"/>
          <w:szCs w:val="27"/>
          <w:u w:val="single"/>
        </w:rPr>
      </w:pPr>
      <w:r w:rsidRPr="00335C3E">
        <w:rPr>
          <w:rFonts w:eastAsia="Calibri"/>
          <w:b/>
          <w:sz w:val="27"/>
          <w:szCs w:val="27"/>
          <w:u w:val="single"/>
        </w:rPr>
        <w:lastRenderedPageBreak/>
        <w:t xml:space="preserve">Критерии оценки </w:t>
      </w:r>
    </w:p>
    <w:p w:rsidR="003A3E05" w:rsidRPr="00335C3E" w:rsidRDefault="003A3E05" w:rsidP="00335C3E">
      <w:pPr>
        <w:ind w:firstLine="708"/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>Высокий уровень (9-12 баллов) – успешно справляется с заданиями на всех этапах работы; с интересом работает в группе, проявляет инициативу.</w:t>
      </w:r>
    </w:p>
    <w:p w:rsidR="003A3E05" w:rsidRPr="00335C3E" w:rsidRDefault="003A3E05" w:rsidP="00335C3E">
      <w:pPr>
        <w:ind w:firstLine="708"/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>Средний уровень (5-8 баллов) – проявляет стремление работать в группе; при помощи учителя справляется с заданиями работы; инициативу не проявляет.</w:t>
      </w:r>
    </w:p>
    <w:p w:rsidR="003A3E05" w:rsidRPr="00335C3E" w:rsidRDefault="003A3E05" w:rsidP="00335C3E">
      <w:pPr>
        <w:ind w:firstLine="708"/>
        <w:jc w:val="both"/>
        <w:rPr>
          <w:rFonts w:eastAsia="Calibri"/>
          <w:sz w:val="27"/>
          <w:szCs w:val="27"/>
        </w:rPr>
      </w:pPr>
      <w:r w:rsidRPr="00335C3E">
        <w:rPr>
          <w:rFonts w:eastAsia="Calibri"/>
          <w:sz w:val="27"/>
          <w:szCs w:val="27"/>
        </w:rPr>
        <w:t xml:space="preserve">Низкий уровень (1-4 баллов) – интереса к </w:t>
      </w:r>
      <w:r w:rsidR="00A17CD6" w:rsidRPr="00335C3E">
        <w:rPr>
          <w:rFonts w:eastAsia="Calibri"/>
          <w:sz w:val="27"/>
          <w:szCs w:val="27"/>
        </w:rPr>
        <w:t>занятиям не</w:t>
      </w:r>
      <w:r w:rsidRPr="00335C3E">
        <w:rPr>
          <w:rFonts w:eastAsia="Calibri"/>
          <w:sz w:val="27"/>
          <w:szCs w:val="27"/>
        </w:rPr>
        <w:t xml:space="preserve"> проявляет; проявляет пассивность.</w:t>
      </w:r>
    </w:p>
    <w:p w:rsidR="003A3E05" w:rsidRPr="00335C3E" w:rsidRDefault="003A3E05" w:rsidP="00335C3E">
      <w:pPr>
        <w:rPr>
          <w:rFonts w:eastAsia="Calibri"/>
          <w:sz w:val="27"/>
          <w:szCs w:val="27"/>
        </w:rPr>
      </w:pPr>
    </w:p>
    <w:p w:rsidR="003A3E05" w:rsidRPr="00335C3E" w:rsidRDefault="003A3E05" w:rsidP="00335C3E">
      <w:pPr>
        <w:ind w:firstLine="708"/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Итоговый мониторинг </w:t>
      </w:r>
    </w:p>
    <w:p w:rsidR="003A3E05" w:rsidRPr="00335C3E" w:rsidRDefault="003A3E05" w:rsidP="00335C3E">
      <w:pPr>
        <w:ind w:firstLine="708"/>
        <w:jc w:val="center"/>
        <w:rPr>
          <w:rFonts w:eastAsia="Calibri"/>
          <w:b/>
          <w:i/>
          <w:sz w:val="27"/>
          <w:szCs w:val="27"/>
        </w:rPr>
      </w:pPr>
      <w:r w:rsidRPr="00335C3E">
        <w:rPr>
          <w:rFonts w:eastAsia="Calibri"/>
          <w:b/>
          <w:i/>
          <w:sz w:val="27"/>
          <w:szCs w:val="27"/>
        </w:rPr>
        <w:t>Учебный год __________________________</w:t>
      </w:r>
    </w:p>
    <w:p w:rsidR="003A3E05" w:rsidRPr="00335C3E" w:rsidRDefault="003A3E05" w:rsidP="00335C3E">
      <w:pPr>
        <w:ind w:firstLine="708"/>
        <w:jc w:val="center"/>
        <w:rPr>
          <w:rFonts w:eastAsia="Calibri"/>
          <w:b/>
          <w:i/>
          <w:sz w:val="27"/>
          <w:szCs w:val="27"/>
        </w:rPr>
      </w:pPr>
      <w:r w:rsidRPr="00335C3E">
        <w:rPr>
          <w:rFonts w:eastAsia="Calibri"/>
          <w:b/>
          <w:i/>
          <w:sz w:val="27"/>
          <w:szCs w:val="27"/>
        </w:rPr>
        <w:t>Класс ________________________________</w:t>
      </w:r>
    </w:p>
    <w:p w:rsidR="00963D9E" w:rsidRPr="00335C3E" w:rsidRDefault="00963D9E" w:rsidP="00335C3E">
      <w:pPr>
        <w:ind w:firstLine="708"/>
        <w:jc w:val="center"/>
        <w:rPr>
          <w:rFonts w:eastAsia="Calibri"/>
          <w:b/>
          <w:i/>
          <w:sz w:val="27"/>
          <w:szCs w:val="27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2304"/>
        <w:gridCol w:w="2268"/>
      </w:tblGrid>
      <w:tr w:rsidR="003A3E05" w:rsidRPr="00335C3E" w:rsidTr="00963D9E">
        <w:tc>
          <w:tcPr>
            <w:tcW w:w="675" w:type="dxa"/>
            <w:vMerge w:val="restart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35C3E">
              <w:rPr>
                <w:rFonts w:eastAsia="Calibri"/>
                <w:b/>
                <w:sz w:val="27"/>
                <w:szCs w:val="27"/>
              </w:rPr>
              <w:t>№</w:t>
            </w:r>
          </w:p>
        </w:tc>
        <w:tc>
          <w:tcPr>
            <w:tcW w:w="3153" w:type="dxa"/>
            <w:vMerge w:val="restart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35C3E">
              <w:rPr>
                <w:rFonts w:eastAsia="Calibri"/>
                <w:b/>
                <w:sz w:val="27"/>
                <w:szCs w:val="27"/>
              </w:rPr>
              <w:t>ФИО</w:t>
            </w:r>
          </w:p>
        </w:tc>
        <w:tc>
          <w:tcPr>
            <w:tcW w:w="6486" w:type="dxa"/>
            <w:gridSpan w:val="3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35C3E">
              <w:rPr>
                <w:rFonts w:eastAsia="Calibri"/>
                <w:b/>
                <w:sz w:val="27"/>
                <w:szCs w:val="27"/>
              </w:rPr>
              <w:t>Результат мониторинга (итоговый)</w:t>
            </w:r>
          </w:p>
        </w:tc>
      </w:tr>
      <w:tr w:rsidR="003A3E05" w:rsidRPr="00335C3E" w:rsidTr="00963D9E">
        <w:tc>
          <w:tcPr>
            <w:tcW w:w="675" w:type="dxa"/>
            <w:vMerge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  <w:vMerge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35C3E">
              <w:rPr>
                <w:rFonts w:eastAsia="Calibri"/>
                <w:b/>
                <w:sz w:val="27"/>
                <w:szCs w:val="27"/>
              </w:rPr>
              <w:t>Высокий</w:t>
            </w:r>
          </w:p>
        </w:tc>
        <w:tc>
          <w:tcPr>
            <w:tcW w:w="230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35C3E">
              <w:rPr>
                <w:rFonts w:eastAsia="Calibri"/>
                <w:b/>
                <w:sz w:val="27"/>
                <w:szCs w:val="27"/>
              </w:rPr>
              <w:t xml:space="preserve">Средний </w:t>
            </w:r>
          </w:p>
        </w:tc>
        <w:tc>
          <w:tcPr>
            <w:tcW w:w="2268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35C3E">
              <w:rPr>
                <w:rFonts w:eastAsia="Calibri"/>
                <w:b/>
                <w:sz w:val="27"/>
                <w:szCs w:val="27"/>
              </w:rPr>
              <w:t>Низкий</w:t>
            </w:r>
          </w:p>
        </w:tc>
      </w:tr>
      <w:tr w:rsidR="003A3E05" w:rsidRPr="00335C3E" w:rsidTr="00963D9E">
        <w:tc>
          <w:tcPr>
            <w:tcW w:w="675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30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</w:tr>
      <w:tr w:rsidR="003A3E05" w:rsidRPr="00335C3E" w:rsidTr="00963D9E">
        <w:tc>
          <w:tcPr>
            <w:tcW w:w="675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30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</w:tr>
      <w:tr w:rsidR="003A3E05" w:rsidRPr="00335C3E" w:rsidTr="00963D9E">
        <w:tc>
          <w:tcPr>
            <w:tcW w:w="675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3153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191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304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  <w:tc>
          <w:tcPr>
            <w:tcW w:w="2268" w:type="dxa"/>
          </w:tcPr>
          <w:p w:rsidR="003A3E05" w:rsidRPr="00335C3E" w:rsidRDefault="003A3E05" w:rsidP="00335C3E">
            <w:pPr>
              <w:spacing w:line="276" w:lineRule="auto"/>
              <w:jc w:val="center"/>
              <w:rPr>
                <w:rFonts w:eastAsia="Calibri"/>
                <w:b/>
                <w:sz w:val="27"/>
                <w:szCs w:val="27"/>
              </w:rPr>
            </w:pPr>
          </w:p>
        </w:tc>
      </w:tr>
    </w:tbl>
    <w:p w:rsidR="003A3E05" w:rsidRPr="00335C3E" w:rsidRDefault="003A3E05" w:rsidP="00335C3E">
      <w:pPr>
        <w:ind w:firstLine="708"/>
        <w:jc w:val="center"/>
        <w:rPr>
          <w:rFonts w:eastAsia="Calibri"/>
          <w:b/>
          <w:sz w:val="27"/>
          <w:szCs w:val="27"/>
        </w:rPr>
      </w:pPr>
    </w:p>
    <w:p w:rsidR="003A3E05" w:rsidRPr="00335C3E" w:rsidRDefault="003A3E05" w:rsidP="00335C3E">
      <w:pPr>
        <w:ind w:firstLine="708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 xml:space="preserve">Итоги мониторинга </w:t>
      </w:r>
    </w:p>
    <w:p w:rsidR="003A3E05" w:rsidRPr="00335C3E" w:rsidRDefault="00963D9E" w:rsidP="00335C3E">
      <w:pPr>
        <w:ind w:firstLine="708"/>
        <w:jc w:val="both"/>
        <w:rPr>
          <w:sz w:val="27"/>
          <w:szCs w:val="27"/>
        </w:rPr>
      </w:pPr>
      <w:r w:rsidRPr="00335C3E">
        <w:rPr>
          <w:rFonts w:eastAsia="Calibri"/>
          <w:sz w:val="27"/>
          <w:szCs w:val="27"/>
        </w:rPr>
        <w:t>П</w:t>
      </w:r>
      <w:r w:rsidR="003A3E05" w:rsidRPr="00335C3E">
        <w:rPr>
          <w:rFonts w:eastAsia="Calibri"/>
          <w:sz w:val="27"/>
          <w:szCs w:val="27"/>
        </w:rPr>
        <w:t xml:space="preserve">олученные данные анализируются педагогом, и делается вывод о целесообразности и эффективности проведения данного мониторинга. Таким образом, на конец учебного года имеются общие показатели развития творческих способностей детей. Все это позволяет вносить коррективы в программу, формы и методы обучения воспитанников. </w:t>
      </w:r>
    </w:p>
    <w:p w:rsidR="003A3E05" w:rsidRPr="00335C3E" w:rsidRDefault="003A3E05" w:rsidP="00335C3E">
      <w:pPr>
        <w:suppressAutoHyphens/>
        <w:jc w:val="both"/>
        <w:rPr>
          <w:sz w:val="27"/>
          <w:szCs w:val="27"/>
        </w:rPr>
      </w:pPr>
    </w:p>
    <w:p w:rsidR="003A3E05" w:rsidRPr="00335C3E" w:rsidRDefault="003A3E05" w:rsidP="00335C3E">
      <w:pPr>
        <w:suppressAutoHyphens/>
        <w:jc w:val="center"/>
        <w:rPr>
          <w:b/>
          <w:bCs/>
          <w:sz w:val="27"/>
          <w:szCs w:val="27"/>
        </w:rPr>
      </w:pPr>
    </w:p>
    <w:p w:rsidR="003A3E05" w:rsidRPr="00335C3E" w:rsidRDefault="003A3E05" w:rsidP="00335C3E">
      <w:pPr>
        <w:suppressAutoHyphens/>
        <w:jc w:val="center"/>
        <w:rPr>
          <w:b/>
          <w:bCs/>
          <w:sz w:val="27"/>
          <w:szCs w:val="27"/>
        </w:rPr>
      </w:pPr>
    </w:p>
    <w:p w:rsidR="003A3E05" w:rsidRPr="00335C3E" w:rsidRDefault="003A3E05" w:rsidP="00335C3E">
      <w:pPr>
        <w:suppressAutoHyphens/>
        <w:jc w:val="center"/>
        <w:rPr>
          <w:b/>
          <w:bCs/>
          <w:sz w:val="27"/>
          <w:szCs w:val="27"/>
        </w:rPr>
      </w:pPr>
    </w:p>
    <w:p w:rsidR="003A3E05" w:rsidRPr="00335C3E" w:rsidRDefault="003A3E05" w:rsidP="00335C3E">
      <w:pPr>
        <w:suppressAutoHyphens/>
        <w:jc w:val="center"/>
        <w:rPr>
          <w:b/>
          <w:bCs/>
          <w:sz w:val="27"/>
          <w:szCs w:val="27"/>
        </w:rPr>
      </w:pPr>
    </w:p>
    <w:p w:rsidR="003A3E05" w:rsidRPr="00335C3E" w:rsidRDefault="003A3E05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jc w:val="both"/>
        <w:rPr>
          <w:sz w:val="27"/>
          <w:szCs w:val="27"/>
        </w:rPr>
      </w:pPr>
    </w:p>
    <w:p w:rsidR="00027F99" w:rsidRDefault="00027F99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Default="00A17CD6" w:rsidP="00335C3E">
      <w:pPr>
        <w:jc w:val="both"/>
        <w:rPr>
          <w:sz w:val="27"/>
          <w:szCs w:val="27"/>
        </w:rPr>
      </w:pPr>
    </w:p>
    <w:p w:rsidR="00A17CD6" w:rsidRPr="00335C3E" w:rsidRDefault="00A17CD6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jc w:val="both"/>
        <w:rPr>
          <w:sz w:val="27"/>
          <w:szCs w:val="27"/>
        </w:rPr>
      </w:pPr>
    </w:p>
    <w:p w:rsidR="00027F99" w:rsidRPr="00335C3E" w:rsidRDefault="00027F99" w:rsidP="00335C3E">
      <w:pPr>
        <w:spacing w:line="276" w:lineRule="auto"/>
        <w:jc w:val="center"/>
        <w:rPr>
          <w:rFonts w:eastAsia="Calibri"/>
          <w:b/>
          <w:sz w:val="27"/>
          <w:szCs w:val="27"/>
        </w:rPr>
      </w:pPr>
      <w:r w:rsidRPr="00335C3E">
        <w:rPr>
          <w:rFonts w:eastAsia="Calibri"/>
          <w:b/>
          <w:sz w:val="27"/>
          <w:szCs w:val="27"/>
        </w:rPr>
        <w:t>Лист изменений</w:t>
      </w:r>
    </w:p>
    <w:tbl>
      <w:tblPr>
        <w:tblStyle w:val="131"/>
        <w:tblW w:w="0" w:type="auto"/>
        <w:tblInd w:w="306" w:type="dxa"/>
        <w:tblLook w:val="04A0" w:firstRow="1" w:lastRow="0" w:firstColumn="1" w:lastColumn="0" w:noHBand="0" w:noVBand="1"/>
      </w:tblPr>
      <w:tblGrid>
        <w:gridCol w:w="710"/>
        <w:gridCol w:w="2693"/>
        <w:gridCol w:w="1063"/>
        <w:gridCol w:w="1063"/>
        <w:gridCol w:w="2696"/>
        <w:gridCol w:w="1522"/>
      </w:tblGrid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335C3E">
              <w:rPr>
                <w:rFonts w:ascii="Times New Roman" w:eastAsiaTheme="minorEastAsia" w:hAnsi="Times New Roman" w:cs="Times New Roman"/>
                <w:sz w:val="27"/>
                <w:szCs w:val="27"/>
              </w:rPr>
              <w:t>№</w:t>
            </w:r>
          </w:p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335C3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Урок</w:t>
            </w:r>
          </w:p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335C3E">
              <w:rPr>
                <w:rFonts w:ascii="Times New Roman" w:eastAsiaTheme="minorEastAsia" w:hAnsi="Times New Roman" w:cs="Times New Roman"/>
                <w:sz w:val="27"/>
                <w:szCs w:val="27"/>
              </w:rPr>
              <w:t>Дата по плану</w:t>
            </w:r>
          </w:p>
        </w:tc>
        <w:tc>
          <w:tcPr>
            <w:tcW w:w="1063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335C3E">
              <w:rPr>
                <w:rFonts w:ascii="Times New Roman" w:eastAsiaTheme="minorEastAsia" w:hAnsi="Times New Roman" w:cs="Times New Roman"/>
                <w:sz w:val="27"/>
                <w:szCs w:val="27"/>
              </w:rPr>
              <w:t>Дата по факту</w:t>
            </w:r>
          </w:p>
        </w:tc>
        <w:tc>
          <w:tcPr>
            <w:tcW w:w="2696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335C3E">
              <w:rPr>
                <w:rFonts w:ascii="Times New Roman" w:eastAsiaTheme="minorEastAsia" w:hAnsi="Times New Roman" w:cs="Times New Roman"/>
                <w:sz w:val="27"/>
                <w:szCs w:val="27"/>
              </w:rPr>
              <w:t>Причина</w:t>
            </w:r>
          </w:p>
        </w:tc>
        <w:tc>
          <w:tcPr>
            <w:tcW w:w="1522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335C3E">
              <w:rPr>
                <w:rFonts w:ascii="Times New Roman" w:eastAsiaTheme="minorEastAsia" w:hAnsi="Times New Roman" w:cs="Times New Roman"/>
                <w:sz w:val="27"/>
                <w:szCs w:val="27"/>
              </w:rPr>
              <w:t>Подпись ЗДУР</w:t>
            </w: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rPr>
          <w:trHeight w:val="531"/>
        </w:trPr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027F99" w:rsidRPr="00335C3E" w:rsidTr="00027F99">
        <w:tc>
          <w:tcPr>
            <w:tcW w:w="710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063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2696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522" w:type="dxa"/>
          </w:tcPr>
          <w:p w:rsidR="00027F99" w:rsidRPr="00335C3E" w:rsidRDefault="00027F99" w:rsidP="00335C3E">
            <w:pPr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</w:tbl>
    <w:p w:rsidR="00027F99" w:rsidRPr="00335C3E" w:rsidRDefault="00027F99" w:rsidP="00335C3E">
      <w:pPr>
        <w:jc w:val="both"/>
        <w:rPr>
          <w:sz w:val="27"/>
          <w:szCs w:val="27"/>
        </w:rPr>
      </w:pPr>
    </w:p>
    <w:p w:rsidR="00335C3E" w:rsidRPr="00335C3E" w:rsidRDefault="00261305">
      <w:pPr>
        <w:jc w:val="both"/>
        <w:rPr>
          <w:sz w:val="27"/>
          <w:szCs w:val="27"/>
        </w:rPr>
      </w:pPr>
      <w:r w:rsidRPr="00261305">
        <w:rPr>
          <w:noProof/>
          <w:sz w:val="27"/>
          <w:szCs w:val="27"/>
        </w:rPr>
        <w:lastRenderedPageBreak/>
        <w:drawing>
          <wp:inline distT="0" distB="0" distL="0" distR="0">
            <wp:extent cx="6390005" cy="8780781"/>
            <wp:effectExtent l="0" t="0" r="0" b="0"/>
            <wp:docPr id="2" name="Рисунок 2" descr="C:\Users\Ольга\Desktop\ЗАПОЛНЯТЬ КТП 2025\программы ЗАПОЛНЯТЬ ЖУРНАЛ\мы любим природу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ЗАПОЛНЯТЬ КТП 2025\программы ЗАПОЛНЯТЬ ЖУРНАЛ\мы любим природу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C3E" w:rsidRPr="00335C3E" w:rsidSect="00EE494F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55A0FA0"/>
    <w:multiLevelType w:val="multilevel"/>
    <w:tmpl w:val="2350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44C7A"/>
    <w:multiLevelType w:val="multilevel"/>
    <w:tmpl w:val="4EE4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4615BF"/>
    <w:multiLevelType w:val="hybridMultilevel"/>
    <w:tmpl w:val="C5584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45D50"/>
    <w:multiLevelType w:val="multilevel"/>
    <w:tmpl w:val="10FE4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F6BA2"/>
    <w:multiLevelType w:val="hybridMultilevel"/>
    <w:tmpl w:val="FD46EFD4"/>
    <w:lvl w:ilvl="0" w:tplc="B46AB784">
      <w:start w:val="1"/>
      <w:numFmt w:val="decimal"/>
      <w:lvlText w:val="%1."/>
      <w:lvlJc w:val="left"/>
      <w:pPr>
        <w:ind w:left="13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DF31F1B"/>
    <w:multiLevelType w:val="hybridMultilevel"/>
    <w:tmpl w:val="326C9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A269C"/>
    <w:multiLevelType w:val="hybridMultilevel"/>
    <w:tmpl w:val="B9EAD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808D3"/>
    <w:multiLevelType w:val="hybridMultilevel"/>
    <w:tmpl w:val="87983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C75E5"/>
    <w:multiLevelType w:val="hybridMultilevel"/>
    <w:tmpl w:val="289C3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B0CEE"/>
    <w:multiLevelType w:val="multilevel"/>
    <w:tmpl w:val="9622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60621A"/>
    <w:multiLevelType w:val="multilevel"/>
    <w:tmpl w:val="759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E70B0F"/>
    <w:multiLevelType w:val="hybridMultilevel"/>
    <w:tmpl w:val="790C1DA6"/>
    <w:lvl w:ilvl="0" w:tplc="25E6562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D5C3D"/>
    <w:multiLevelType w:val="multilevel"/>
    <w:tmpl w:val="B47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2D6791"/>
    <w:multiLevelType w:val="multilevel"/>
    <w:tmpl w:val="D46C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0D542E"/>
    <w:multiLevelType w:val="hybridMultilevel"/>
    <w:tmpl w:val="82F0D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925EF8"/>
    <w:multiLevelType w:val="multilevel"/>
    <w:tmpl w:val="207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BE7A7C"/>
    <w:multiLevelType w:val="hybridMultilevel"/>
    <w:tmpl w:val="7AB04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934DDC"/>
    <w:multiLevelType w:val="hybridMultilevel"/>
    <w:tmpl w:val="5414DB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>
    <w:nsid w:val="450F12A5"/>
    <w:multiLevelType w:val="multilevel"/>
    <w:tmpl w:val="CF1A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125B49"/>
    <w:multiLevelType w:val="hybridMultilevel"/>
    <w:tmpl w:val="7758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049A2"/>
    <w:multiLevelType w:val="multilevel"/>
    <w:tmpl w:val="162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651FAB"/>
    <w:multiLevelType w:val="hybridMultilevel"/>
    <w:tmpl w:val="90AA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01446"/>
    <w:multiLevelType w:val="hybridMultilevel"/>
    <w:tmpl w:val="9DFE8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5742A6"/>
    <w:multiLevelType w:val="hybridMultilevel"/>
    <w:tmpl w:val="23E0CC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7355ADD"/>
    <w:multiLevelType w:val="multilevel"/>
    <w:tmpl w:val="4A1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D0391A"/>
    <w:multiLevelType w:val="hybridMultilevel"/>
    <w:tmpl w:val="A1BEA6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7720A4"/>
    <w:multiLevelType w:val="multilevel"/>
    <w:tmpl w:val="E00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163AF4"/>
    <w:multiLevelType w:val="hybridMultilevel"/>
    <w:tmpl w:val="B48876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96D4BEF"/>
    <w:multiLevelType w:val="hybridMultilevel"/>
    <w:tmpl w:val="B04E1356"/>
    <w:lvl w:ilvl="0" w:tplc="B46AB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7A404E"/>
    <w:multiLevelType w:val="multilevel"/>
    <w:tmpl w:val="60E0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7D118F"/>
    <w:multiLevelType w:val="multilevel"/>
    <w:tmpl w:val="800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2B6747"/>
    <w:multiLevelType w:val="multilevel"/>
    <w:tmpl w:val="B78E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0F1E9F"/>
    <w:multiLevelType w:val="hybridMultilevel"/>
    <w:tmpl w:val="8A20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225E83"/>
    <w:multiLevelType w:val="hybridMultilevel"/>
    <w:tmpl w:val="FE86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400642"/>
    <w:multiLevelType w:val="multilevel"/>
    <w:tmpl w:val="71C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4"/>
  </w:num>
  <w:num w:numId="9">
    <w:abstractNumId w:val="8"/>
  </w:num>
  <w:num w:numId="10">
    <w:abstractNumId w:val="5"/>
  </w:num>
  <w:num w:numId="11">
    <w:abstractNumId w:val="22"/>
  </w:num>
  <w:num w:numId="12">
    <w:abstractNumId w:val="0"/>
  </w:num>
  <w:num w:numId="13">
    <w:abstractNumId w:val="1"/>
  </w:num>
  <w:num w:numId="14">
    <w:abstractNumId w:val="2"/>
  </w:num>
  <w:num w:numId="1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5"/>
  </w:num>
  <w:num w:numId="23">
    <w:abstractNumId w:val="30"/>
  </w:num>
  <w:num w:numId="24">
    <w:abstractNumId w:val="36"/>
  </w:num>
  <w:num w:numId="25">
    <w:abstractNumId w:val="29"/>
  </w:num>
  <w:num w:numId="26">
    <w:abstractNumId w:val="25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8"/>
  </w:num>
  <w:num w:numId="30">
    <w:abstractNumId w:val="37"/>
  </w:num>
  <w:num w:numId="31">
    <w:abstractNumId w:val="3"/>
  </w:num>
  <w:num w:numId="32">
    <w:abstractNumId w:val="14"/>
  </w:num>
  <w:num w:numId="33">
    <w:abstractNumId w:val="20"/>
  </w:num>
  <w:num w:numId="34">
    <w:abstractNumId w:val="16"/>
  </w:num>
  <w:num w:numId="35">
    <w:abstractNumId w:val="6"/>
  </w:num>
  <w:num w:numId="36">
    <w:abstractNumId w:val="34"/>
  </w:num>
  <w:num w:numId="37">
    <w:abstractNumId w:val="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10A92"/>
    <w:rsid w:val="00024EAC"/>
    <w:rsid w:val="00027F99"/>
    <w:rsid w:val="00054215"/>
    <w:rsid w:val="0007583E"/>
    <w:rsid w:val="00077BDF"/>
    <w:rsid w:val="0009047A"/>
    <w:rsid w:val="00142FFE"/>
    <w:rsid w:val="00183CA0"/>
    <w:rsid w:val="001F54C2"/>
    <w:rsid w:val="001F6DF9"/>
    <w:rsid w:val="00261305"/>
    <w:rsid w:val="00281514"/>
    <w:rsid w:val="002D5161"/>
    <w:rsid w:val="002E610D"/>
    <w:rsid w:val="00303330"/>
    <w:rsid w:val="003217EF"/>
    <w:rsid w:val="00335C3E"/>
    <w:rsid w:val="00356C6F"/>
    <w:rsid w:val="00357895"/>
    <w:rsid w:val="003829AD"/>
    <w:rsid w:val="00386353"/>
    <w:rsid w:val="003912D5"/>
    <w:rsid w:val="003A3E05"/>
    <w:rsid w:val="003C5CD5"/>
    <w:rsid w:val="003E7011"/>
    <w:rsid w:val="004070B5"/>
    <w:rsid w:val="00437551"/>
    <w:rsid w:val="00452A81"/>
    <w:rsid w:val="0046727A"/>
    <w:rsid w:val="004778A7"/>
    <w:rsid w:val="004E7AD0"/>
    <w:rsid w:val="00502523"/>
    <w:rsid w:val="00522471"/>
    <w:rsid w:val="005252D7"/>
    <w:rsid w:val="00551D29"/>
    <w:rsid w:val="00570906"/>
    <w:rsid w:val="005A526F"/>
    <w:rsid w:val="005D7D79"/>
    <w:rsid w:val="00636636"/>
    <w:rsid w:val="00640A5D"/>
    <w:rsid w:val="0067754D"/>
    <w:rsid w:val="006A05B1"/>
    <w:rsid w:val="006F6222"/>
    <w:rsid w:val="00746A4E"/>
    <w:rsid w:val="00757B12"/>
    <w:rsid w:val="007A2A2E"/>
    <w:rsid w:val="007B4A79"/>
    <w:rsid w:val="007B7D87"/>
    <w:rsid w:val="0082779A"/>
    <w:rsid w:val="00827B71"/>
    <w:rsid w:val="0083054B"/>
    <w:rsid w:val="00831C97"/>
    <w:rsid w:val="00834C7A"/>
    <w:rsid w:val="00865ED6"/>
    <w:rsid w:val="008A539A"/>
    <w:rsid w:val="008F00C0"/>
    <w:rsid w:val="008F2826"/>
    <w:rsid w:val="00963D9E"/>
    <w:rsid w:val="009649DB"/>
    <w:rsid w:val="00984685"/>
    <w:rsid w:val="0099730F"/>
    <w:rsid w:val="009A553E"/>
    <w:rsid w:val="009B1623"/>
    <w:rsid w:val="00A17CD6"/>
    <w:rsid w:val="00A57C5E"/>
    <w:rsid w:val="00AF2999"/>
    <w:rsid w:val="00AF6CFD"/>
    <w:rsid w:val="00B508B6"/>
    <w:rsid w:val="00B5586C"/>
    <w:rsid w:val="00B8707B"/>
    <w:rsid w:val="00BA0DB8"/>
    <w:rsid w:val="00BB2FC0"/>
    <w:rsid w:val="00BD006E"/>
    <w:rsid w:val="00BE3481"/>
    <w:rsid w:val="00BF41AD"/>
    <w:rsid w:val="00C06123"/>
    <w:rsid w:val="00CE380F"/>
    <w:rsid w:val="00D23AD6"/>
    <w:rsid w:val="00D36D95"/>
    <w:rsid w:val="00D63F76"/>
    <w:rsid w:val="00D74423"/>
    <w:rsid w:val="00D97EB3"/>
    <w:rsid w:val="00E14531"/>
    <w:rsid w:val="00E15267"/>
    <w:rsid w:val="00EB0CDA"/>
    <w:rsid w:val="00EB518F"/>
    <w:rsid w:val="00ED77EF"/>
    <w:rsid w:val="00EE494F"/>
    <w:rsid w:val="00EF5D84"/>
    <w:rsid w:val="00F03DF2"/>
    <w:rsid w:val="00F10A92"/>
    <w:rsid w:val="00F8133E"/>
    <w:rsid w:val="00FD1E03"/>
    <w:rsid w:val="00FF0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6F0BDC-1EEC-48AD-894B-D7B5C3F0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A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A92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142FF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70B5"/>
    <w:pPr>
      <w:spacing w:before="100" w:beforeAutospacing="1" w:after="100" w:afterAutospacing="1"/>
    </w:pPr>
  </w:style>
  <w:style w:type="character" w:styleId="a6">
    <w:name w:val="Strong"/>
    <w:basedOn w:val="a0"/>
    <w:qFormat/>
    <w:rsid w:val="004070B5"/>
    <w:rPr>
      <w:b/>
      <w:bCs/>
    </w:rPr>
  </w:style>
  <w:style w:type="paragraph" w:styleId="a7">
    <w:name w:val="Body Text Indent"/>
    <w:basedOn w:val="a"/>
    <w:link w:val="a8"/>
    <w:rsid w:val="00640A5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40A5D"/>
    <w:rPr>
      <w:sz w:val="24"/>
      <w:szCs w:val="24"/>
    </w:rPr>
  </w:style>
  <w:style w:type="table" w:styleId="a9">
    <w:name w:val="Table Grid"/>
    <w:basedOn w:val="a1"/>
    <w:uiPriority w:val="59"/>
    <w:rsid w:val="00827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CE380F"/>
    <w:rPr>
      <w:i/>
      <w:iCs/>
    </w:rPr>
  </w:style>
  <w:style w:type="character" w:customStyle="1" w:styleId="c8">
    <w:name w:val="c8"/>
    <w:basedOn w:val="a0"/>
    <w:rsid w:val="001F54C2"/>
  </w:style>
  <w:style w:type="character" w:customStyle="1" w:styleId="Zag11">
    <w:name w:val="Zag_11"/>
    <w:rsid w:val="00E15267"/>
  </w:style>
  <w:style w:type="paragraph" w:customStyle="1" w:styleId="21">
    <w:name w:val="Основной текст 21"/>
    <w:basedOn w:val="a"/>
    <w:rsid w:val="00E15267"/>
    <w:pPr>
      <w:widowControl w:val="0"/>
      <w:suppressAutoHyphens/>
      <w:jc w:val="both"/>
    </w:pPr>
    <w:rPr>
      <w:rFonts w:eastAsia="Lucida Sans Unicode" w:cs="Tahoma"/>
      <w:i/>
      <w:kern w:val="1"/>
      <w:lang w:eastAsia="hi-IN" w:bidi="hi-IN"/>
    </w:rPr>
  </w:style>
  <w:style w:type="paragraph" w:styleId="ab">
    <w:name w:val="Balloon Text"/>
    <w:basedOn w:val="a"/>
    <w:link w:val="ac"/>
    <w:rsid w:val="00A57C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57C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047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31">
    <w:name w:val="Сетка таблицы131"/>
    <w:basedOn w:val="a1"/>
    <w:next w:val="a9"/>
    <w:rsid w:val="00027F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B7D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DF50-9B30-4C64-8E87-03FF77AB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</vt:lpstr>
    </vt:vector>
  </TitlesOfParts>
  <Company>Home</Company>
  <LinksUpToDate>false</LinksUpToDate>
  <CharactersWithSpaces>17745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</dc:title>
  <dc:creator>User</dc:creator>
  <cp:lastModifiedBy>Ольга</cp:lastModifiedBy>
  <cp:revision>36</cp:revision>
  <cp:lastPrinted>2013-09-11T18:19:00Z</cp:lastPrinted>
  <dcterms:created xsi:type="dcterms:W3CDTF">2012-09-17T17:46:00Z</dcterms:created>
  <dcterms:modified xsi:type="dcterms:W3CDTF">2025-04-10T08:12:00Z</dcterms:modified>
</cp:coreProperties>
</file>